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13E8F" w:rsidRPr="00D74A97" w:rsidRDefault="00C13E8F" w:rsidP="00C13E8F">
      <w:pPr>
        <w:jc w:val="right"/>
        <w:rPr>
          <w:sz w:val="26"/>
          <w:szCs w:val="26"/>
        </w:rPr>
      </w:pPr>
      <w:proofErr w:type="gramStart"/>
      <w:r w:rsidRPr="00D74A97">
        <w:rPr>
          <w:sz w:val="26"/>
          <w:szCs w:val="26"/>
        </w:rPr>
        <w:t>Принят</w:t>
      </w:r>
      <w:proofErr w:type="gramEnd"/>
      <w:r w:rsidRPr="00D74A97">
        <w:rPr>
          <w:sz w:val="26"/>
          <w:szCs w:val="26"/>
        </w:rPr>
        <w:t xml:space="preserve"> решением Совета</w:t>
      </w:r>
    </w:p>
    <w:p w:rsidR="00C13E8F" w:rsidRPr="00D74A97" w:rsidRDefault="00C13E8F" w:rsidP="00C13E8F">
      <w:pPr>
        <w:jc w:val="right"/>
        <w:rPr>
          <w:sz w:val="26"/>
          <w:szCs w:val="26"/>
        </w:rPr>
      </w:pPr>
      <w:r w:rsidRPr="00D74A97">
        <w:rPr>
          <w:sz w:val="26"/>
          <w:szCs w:val="26"/>
        </w:rPr>
        <w:t xml:space="preserve">муниципального образования </w:t>
      </w:r>
    </w:p>
    <w:p w:rsidR="00C13E8F" w:rsidRPr="00D74A97" w:rsidRDefault="00C13E8F" w:rsidP="00C13E8F">
      <w:pPr>
        <w:jc w:val="right"/>
        <w:rPr>
          <w:sz w:val="26"/>
          <w:szCs w:val="26"/>
        </w:rPr>
      </w:pPr>
      <w:r w:rsidRPr="00D74A97">
        <w:rPr>
          <w:sz w:val="26"/>
          <w:szCs w:val="26"/>
        </w:rPr>
        <w:t>город Горячий Ключ</w:t>
      </w:r>
    </w:p>
    <w:p w:rsidR="00C13E8F" w:rsidRPr="00D74A97" w:rsidRDefault="00C13E8F" w:rsidP="00C13E8F">
      <w:pPr>
        <w:jc w:val="right"/>
        <w:rPr>
          <w:sz w:val="26"/>
          <w:szCs w:val="26"/>
        </w:rPr>
      </w:pPr>
      <w:r w:rsidRPr="00D74A97">
        <w:rPr>
          <w:sz w:val="26"/>
          <w:szCs w:val="26"/>
        </w:rPr>
        <w:t>от 29 ноября 2011 года № 96</w:t>
      </w:r>
    </w:p>
    <w:p w:rsidR="00C13E8F" w:rsidRPr="00D74A97" w:rsidRDefault="00C13E8F" w:rsidP="00C13E8F">
      <w:pPr>
        <w:jc w:val="right"/>
        <w:rPr>
          <w:sz w:val="26"/>
          <w:szCs w:val="26"/>
        </w:rPr>
      </w:pPr>
      <w:proofErr w:type="gramStart"/>
      <w:r w:rsidRPr="00D74A97">
        <w:rPr>
          <w:sz w:val="26"/>
          <w:szCs w:val="26"/>
        </w:rPr>
        <w:t>(в редакции решени</w:t>
      </w:r>
      <w:r w:rsidR="00D76130">
        <w:rPr>
          <w:sz w:val="26"/>
          <w:szCs w:val="26"/>
        </w:rPr>
        <w:t>й</w:t>
      </w:r>
      <w:r w:rsidRPr="00D74A97">
        <w:rPr>
          <w:sz w:val="26"/>
          <w:szCs w:val="26"/>
        </w:rPr>
        <w:t xml:space="preserve">  </w:t>
      </w:r>
      <w:proofErr w:type="gramEnd"/>
    </w:p>
    <w:p w:rsidR="00D76130" w:rsidRDefault="001A53EF" w:rsidP="00C13E8F">
      <w:pPr>
        <w:jc w:val="right"/>
        <w:rPr>
          <w:sz w:val="26"/>
          <w:szCs w:val="26"/>
        </w:rPr>
      </w:pPr>
      <w:r>
        <w:rPr>
          <w:sz w:val="26"/>
          <w:szCs w:val="26"/>
        </w:rPr>
        <w:t>о</w:t>
      </w:r>
      <w:r w:rsidR="00C13E8F" w:rsidRPr="00D74A97">
        <w:rPr>
          <w:sz w:val="26"/>
          <w:szCs w:val="26"/>
        </w:rPr>
        <w:t>т</w:t>
      </w:r>
      <w:r>
        <w:rPr>
          <w:sz w:val="26"/>
          <w:szCs w:val="26"/>
        </w:rPr>
        <w:t xml:space="preserve"> 0</w:t>
      </w:r>
      <w:r w:rsidR="00C13E8F" w:rsidRPr="00D74A97">
        <w:rPr>
          <w:sz w:val="26"/>
          <w:szCs w:val="26"/>
        </w:rPr>
        <w:t>6</w:t>
      </w:r>
      <w:r>
        <w:rPr>
          <w:sz w:val="26"/>
          <w:szCs w:val="26"/>
        </w:rPr>
        <w:t>.07.</w:t>
      </w:r>
      <w:r w:rsidR="00C13E8F" w:rsidRPr="00D74A97">
        <w:rPr>
          <w:sz w:val="26"/>
          <w:szCs w:val="26"/>
        </w:rPr>
        <w:t>2012  №147</w:t>
      </w:r>
      <w:r w:rsidR="00D76130">
        <w:rPr>
          <w:sz w:val="26"/>
          <w:szCs w:val="26"/>
        </w:rPr>
        <w:t xml:space="preserve">, </w:t>
      </w:r>
    </w:p>
    <w:p w:rsidR="001A53EF" w:rsidRDefault="00D76130" w:rsidP="00C13E8F">
      <w:pPr>
        <w:jc w:val="right"/>
        <w:rPr>
          <w:sz w:val="26"/>
          <w:szCs w:val="26"/>
        </w:rPr>
      </w:pPr>
      <w:r>
        <w:rPr>
          <w:sz w:val="26"/>
          <w:szCs w:val="26"/>
        </w:rPr>
        <w:t>от 24.05.2013 № 220</w:t>
      </w:r>
      <w:r w:rsidR="001A53EF">
        <w:rPr>
          <w:sz w:val="26"/>
          <w:szCs w:val="26"/>
        </w:rPr>
        <w:t>,</w:t>
      </w:r>
    </w:p>
    <w:p w:rsidR="00C13E8F" w:rsidRPr="00D74A97" w:rsidRDefault="001A53EF" w:rsidP="00C13E8F">
      <w:pPr>
        <w:jc w:val="right"/>
        <w:rPr>
          <w:sz w:val="26"/>
          <w:szCs w:val="26"/>
        </w:rPr>
      </w:pPr>
      <w:r>
        <w:rPr>
          <w:sz w:val="26"/>
          <w:szCs w:val="26"/>
        </w:rPr>
        <w:t>от 29.04.2014 № 308</w:t>
      </w:r>
      <w:r w:rsidR="00C13E8F" w:rsidRPr="00D74A97">
        <w:rPr>
          <w:sz w:val="26"/>
          <w:szCs w:val="26"/>
        </w:rPr>
        <w:t>)</w:t>
      </w:r>
    </w:p>
    <w:p w:rsidR="00C13E8F" w:rsidRPr="00732639" w:rsidRDefault="00C13E8F" w:rsidP="00C13E8F">
      <w:pPr>
        <w:pStyle w:val="14"/>
        <w:jc w:val="right"/>
        <w:rPr>
          <w:rFonts w:ascii="Times New Roman" w:hAnsi="Times New Roman"/>
          <w:sz w:val="28"/>
          <w:szCs w:val="28"/>
        </w:rPr>
      </w:pPr>
    </w:p>
    <w:p w:rsidR="00C13E8F" w:rsidRPr="00732639" w:rsidRDefault="00C13E8F" w:rsidP="00C13E8F">
      <w:pPr>
        <w:pStyle w:val="14"/>
        <w:rPr>
          <w:rFonts w:ascii="Times New Roman" w:hAnsi="Times New Roman"/>
          <w:sz w:val="28"/>
          <w:szCs w:val="28"/>
        </w:rPr>
      </w:pPr>
    </w:p>
    <w:p w:rsidR="000661E8" w:rsidRPr="00D57E64" w:rsidRDefault="004D5DAE" w:rsidP="000661E8">
      <w:pPr>
        <w:pStyle w:val="14"/>
        <w:jc w:val="right"/>
        <w:rPr>
          <w:rFonts w:ascii="Times New Roman" w:hAnsi="Times New Roman"/>
          <w:sz w:val="28"/>
          <w:szCs w:val="28"/>
        </w:rPr>
      </w:pPr>
      <w:r>
        <w:rPr>
          <w:rFonts w:ascii="Times New Roman" w:hAnsi="Times New Roman"/>
          <w:sz w:val="28"/>
          <w:szCs w:val="28"/>
        </w:rPr>
        <w:t xml:space="preserve">  </w:t>
      </w:r>
    </w:p>
    <w:p w:rsidR="000661E8" w:rsidRPr="00732639" w:rsidRDefault="000661E8" w:rsidP="000661E8">
      <w:pPr>
        <w:pStyle w:val="14"/>
        <w:rPr>
          <w:rFonts w:ascii="Times New Roman" w:hAnsi="Times New Roman"/>
          <w:sz w:val="28"/>
          <w:szCs w:val="28"/>
        </w:rPr>
      </w:pPr>
    </w:p>
    <w:p w:rsidR="000661E8" w:rsidRPr="00D57E64" w:rsidRDefault="000661E8" w:rsidP="000661E8">
      <w:pPr>
        <w:pStyle w:val="14"/>
        <w:rPr>
          <w:rFonts w:ascii="Times New Roman" w:hAnsi="Times New Roman"/>
          <w:sz w:val="28"/>
          <w:szCs w:val="28"/>
        </w:rPr>
      </w:pPr>
    </w:p>
    <w:p w:rsidR="000661E8" w:rsidRDefault="000661E8" w:rsidP="000661E8">
      <w:pPr>
        <w:pStyle w:val="14"/>
        <w:jc w:val="center"/>
        <w:rPr>
          <w:rFonts w:ascii="Times New Roman" w:hAnsi="Times New Roman"/>
          <w:b/>
          <w:sz w:val="28"/>
          <w:szCs w:val="28"/>
        </w:rPr>
      </w:pPr>
    </w:p>
    <w:p w:rsidR="005B635C" w:rsidRDefault="005B635C" w:rsidP="000661E8">
      <w:pPr>
        <w:pStyle w:val="14"/>
        <w:jc w:val="center"/>
        <w:rPr>
          <w:rFonts w:ascii="Times New Roman" w:hAnsi="Times New Roman"/>
          <w:b/>
          <w:sz w:val="28"/>
          <w:szCs w:val="28"/>
        </w:rPr>
      </w:pPr>
    </w:p>
    <w:p w:rsidR="005B635C" w:rsidRDefault="005B635C" w:rsidP="000661E8">
      <w:pPr>
        <w:pStyle w:val="14"/>
        <w:jc w:val="center"/>
        <w:rPr>
          <w:rFonts w:ascii="Times New Roman" w:hAnsi="Times New Roman"/>
          <w:b/>
          <w:sz w:val="28"/>
          <w:szCs w:val="28"/>
        </w:rPr>
      </w:pPr>
    </w:p>
    <w:p w:rsidR="00DD41BA" w:rsidRDefault="00DD41BA" w:rsidP="00DD41BA">
      <w:pPr>
        <w:jc w:val="center"/>
        <w:rPr>
          <w:b/>
          <w:sz w:val="28"/>
          <w:szCs w:val="28"/>
        </w:rPr>
      </w:pPr>
      <w:r>
        <w:rPr>
          <w:noProof/>
          <w:sz w:val="28"/>
          <w:szCs w:val="28"/>
          <w:lang w:eastAsia="ru-RU"/>
        </w:rPr>
        <w:drawing>
          <wp:inline distT="0" distB="0" distL="0" distR="0">
            <wp:extent cx="857250" cy="1066800"/>
            <wp:effectExtent l="19050" t="0" r="0" b="0"/>
            <wp:docPr id="1" name="Рисунок 1" descr="BIG_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IG_G"/>
                    <pic:cNvPicPr>
                      <a:picLocks noChangeAspect="1" noChangeArrowheads="1"/>
                    </pic:cNvPicPr>
                  </pic:nvPicPr>
                  <pic:blipFill>
                    <a:blip r:embed="rId8" cstate="print"/>
                    <a:srcRect/>
                    <a:stretch>
                      <a:fillRect/>
                    </a:stretch>
                  </pic:blipFill>
                  <pic:spPr bwMode="auto">
                    <a:xfrm>
                      <a:off x="0" y="0"/>
                      <a:ext cx="857250" cy="1066800"/>
                    </a:xfrm>
                    <a:prstGeom prst="rect">
                      <a:avLst/>
                    </a:prstGeom>
                    <a:noFill/>
                    <a:ln w="9525">
                      <a:noFill/>
                      <a:miter lim="800000"/>
                      <a:headEnd/>
                      <a:tailEnd/>
                    </a:ln>
                  </pic:spPr>
                </pic:pic>
              </a:graphicData>
            </a:graphic>
          </wp:inline>
        </w:drawing>
      </w:r>
    </w:p>
    <w:p w:rsidR="00DD41BA" w:rsidRDefault="00DD41BA" w:rsidP="00DD41BA">
      <w:pPr>
        <w:jc w:val="center"/>
        <w:rPr>
          <w:b/>
          <w:sz w:val="28"/>
          <w:szCs w:val="28"/>
        </w:rPr>
      </w:pPr>
    </w:p>
    <w:p w:rsidR="000661E8" w:rsidRPr="00D57E64" w:rsidRDefault="000661E8" w:rsidP="000661E8">
      <w:pPr>
        <w:pStyle w:val="14"/>
        <w:jc w:val="center"/>
        <w:rPr>
          <w:rFonts w:ascii="Times New Roman" w:hAnsi="Times New Roman"/>
          <w:b/>
          <w:sz w:val="28"/>
          <w:szCs w:val="28"/>
        </w:rPr>
      </w:pPr>
      <w:r w:rsidRPr="00D57E64">
        <w:rPr>
          <w:rFonts w:ascii="Times New Roman" w:hAnsi="Times New Roman"/>
          <w:b/>
          <w:sz w:val="28"/>
          <w:szCs w:val="28"/>
        </w:rPr>
        <w:t>У С Т А В</w:t>
      </w:r>
    </w:p>
    <w:p w:rsidR="000661E8" w:rsidRPr="00D57E64" w:rsidRDefault="000661E8" w:rsidP="000661E8">
      <w:pPr>
        <w:pStyle w:val="14"/>
        <w:jc w:val="center"/>
        <w:rPr>
          <w:rFonts w:ascii="Times New Roman" w:hAnsi="Times New Roman"/>
          <w:b/>
          <w:sz w:val="28"/>
          <w:szCs w:val="28"/>
        </w:rPr>
      </w:pPr>
    </w:p>
    <w:p w:rsidR="000661E8" w:rsidRPr="00D57E64" w:rsidRDefault="000661E8" w:rsidP="000661E8">
      <w:pPr>
        <w:pStyle w:val="14"/>
        <w:jc w:val="center"/>
        <w:rPr>
          <w:rFonts w:ascii="Times New Roman" w:hAnsi="Times New Roman"/>
          <w:b/>
          <w:sz w:val="28"/>
          <w:szCs w:val="28"/>
        </w:rPr>
      </w:pPr>
      <w:r w:rsidRPr="00D57E64">
        <w:rPr>
          <w:rFonts w:ascii="Times New Roman" w:hAnsi="Times New Roman"/>
          <w:b/>
          <w:sz w:val="28"/>
          <w:szCs w:val="28"/>
        </w:rPr>
        <w:t xml:space="preserve">МУНИЦИПАЛЬНОГО ОБРАЗОВАНИЯ ГОРОД </w:t>
      </w:r>
      <w:r w:rsidR="001E790A">
        <w:rPr>
          <w:rFonts w:ascii="Times New Roman" w:hAnsi="Times New Roman"/>
          <w:b/>
          <w:sz w:val="28"/>
          <w:szCs w:val="28"/>
        </w:rPr>
        <w:t>ГОРЯЧИЙ КЛЮЧ</w:t>
      </w:r>
    </w:p>
    <w:p w:rsidR="000661E8" w:rsidRPr="00D57E64" w:rsidRDefault="000661E8" w:rsidP="000661E8">
      <w:pPr>
        <w:pStyle w:val="14"/>
        <w:rPr>
          <w:rFonts w:ascii="Times New Roman" w:hAnsi="Times New Roman"/>
          <w:b/>
          <w:sz w:val="28"/>
          <w:szCs w:val="28"/>
        </w:rPr>
      </w:pPr>
    </w:p>
    <w:p w:rsidR="000661E8" w:rsidRPr="00D57E64" w:rsidRDefault="000661E8" w:rsidP="000661E8">
      <w:pPr>
        <w:pStyle w:val="14"/>
        <w:rPr>
          <w:rFonts w:ascii="Times New Roman" w:hAnsi="Times New Roman"/>
          <w:sz w:val="28"/>
          <w:szCs w:val="28"/>
        </w:rPr>
      </w:pPr>
    </w:p>
    <w:p w:rsidR="000661E8" w:rsidRPr="00D57E64" w:rsidRDefault="000661E8" w:rsidP="000661E8">
      <w:pPr>
        <w:pStyle w:val="14"/>
        <w:rPr>
          <w:rFonts w:ascii="Times New Roman" w:hAnsi="Times New Roman"/>
          <w:sz w:val="28"/>
          <w:szCs w:val="28"/>
        </w:rPr>
      </w:pPr>
    </w:p>
    <w:p w:rsidR="000661E8" w:rsidRPr="00D57E64" w:rsidRDefault="000661E8" w:rsidP="000661E8">
      <w:pPr>
        <w:pStyle w:val="14"/>
        <w:rPr>
          <w:rFonts w:ascii="Times New Roman" w:hAnsi="Times New Roman"/>
          <w:sz w:val="28"/>
          <w:szCs w:val="28"/>
        </w:rPr>
      </w:pPr>
    </w:p>
    <w:p w:rsidR="000661E8" w:rsidRPr="00D57E64" w:rsidRDefault="000661E8" w:rsidP="000661E8">
      <w:pPr>
        <w:pStyle w:val="14"/>
        <w:rPr>
          <w:rFonts w:ascii="Times New Roman" w:hAnsi="Times New Roman"/>
          <w:sz w:val="28"/>
          <w:szCs w:val="28"/>
        </w:rPr>
      </w:pPr>
    </w:p>
    <w:p w:rsidR="000661E8" w:rsidRPr="00D57E64" w:rsidRDefault="000661E8" w:rsidP="000661E8">
      <w:pPr>
        <w:pStyle w:val="14"/>
        <w:rPr>
          <w:rFonts w:ascii="Times New Roman" w:hAnsi="Times New Roman"/>
          <w:sz w:val="28"/>
          <w:szCs w:val="28"/>
        </w:rPr>
      </w:pPr>
    </w:p>
    <w:p w:rsidR="00CD0C22" w:rsidRPr="00D57E64" w:rsidRDefault="00CD0C22" w:rsidP="00CD0C22">
      <w:pPr>
        <w:pStyle w:val="14"/>
        <w:jc w:val="center"/>
        <w:rPr>
          <w:rFonts w:ascii="Times New Roman" w:hAnsi="Times New Roman"/>
          <w:b/>
          <w:sz w:val="28"/>
          <w:szCs w:val="28"/>
        </w:rPr>
      </w:pPr>
    </w:p>
    <w:p w:rsidR="000661E8" w:rsidRPr="00D57E64" w:rsidRDefault="000661E8" w:rsidP="000661E8">
      <w:pPr>
        <w:ind w:firstLine="720"/>
        <w:jc w:val="center"/>
        <w:rPr>
          <w:b/>
          <w:sz w:val="28"/>
          <w:szCs w:val="28"/>
        </w:rPr>
      </w:pPr>
    </w:p>
    <w:p w:rsidR="000661E8" w:rsidRPr="00D57E64" w:rsidRDefault="000661E8" w:rsidP="000661E8">
      <w:pPr>
        <w:ind w:firstLine="720"/>
        <w:jc w:val="center"/>
        <w:rPr>
          <w:b/>
          <w:sz w:val="28"/>
          <w:szCs w:val="28"/>
        </w:rPr>
      </w:pPr>
    </w:p>
    <w:p w:rsidR="000661E8" w:rsidRPr="00D57E64" w:rsidRDefault="000661E8" w:rsidP="000661E8">
      <w:pPr>
        <w:ind w:firstLine="720"/>
        <w:jc w:val="center"/>
        <w:rPr>
          <w:b/>
          <w:sz w:val="28"/>
          <w:szCs w:val="28"/>
        </w:rPr>
      </w:pPr>
    </w:p>
    <w:p w:rsidR="000661E8" w:rsidRPr="00D57E64" w:rsidRDefault="000661E8" w:rsidP="000661E8">
      <w:pPr>
        <w:ind w:firstLine="720"/>
        <w:jc w:val="center"/>
        <w:rPr>
          <w:b/>
          <w:sz w:val="28"/>
          <w:szCs w:val="28"/>
        </w:rPr>
      </w:pPr>
    </w:p>
    <w:p w:rsidR="000661E8" w:rsidRPr="00D57E64" w:rsidRDefault="000661E8" w:rsidP="000661E8">
      <w:pPr>
        <w:ind w:firstLine="720"/>
        <w:jc w:val="center"/>
        <w:rPr>
          <w:b/>
          <w:sz w:val="28"/>
          <w:szCs w:val="28"/>
        </w:rPr>
      </w:pPr>
    </w:p>
    <w:p w:rsidR="000661E8" w:rsidRPr="00D57E64" w:rsidRDefault="000661E8" w:rsidP="000661E8">
      <w:pPr>
        <w:ind w:firstLine="720"/>
        <w:jc w:val="center"/>
        <w:rPr>
          <w:b/>
          <w:sz w:val="28"/>
          <w:szCs w:val="28"/>
        </w:rPr>
      </w:pPr>
    </w:p>
    <w:p w:rsidR="000661E8" w:rsidRPr="00D57E64" w:rsidRDefault="000661E8" w:rsidP="000661E8">
      <w:pPr>
        <w:ind w:firstLine="720"/>
        <w:jc w:val="center"/>
        <w:rPr>
          <w:b/>
          <w:sz w:val="28"/>
          <w:szCs w:val="28"/>
        </w:rPr>
      </w:pPr>
    </w:p>
    <w:p w:rsidR="005B635C" w:rsidRDefault="005B635C" w:rsidP="000661E8">
      <w:pPr>
        <w:ind w:hanging="17"/>
        <w:jc w:val="center"/>
        <w:rPr>
          <w:b/>
          <w:sz w:val="28"/>
          <w:szCs w:val="28"/>
        </w:rPr>
      </w:pPr>
    </w:p>
    <w:p w:rsidR="00DD41BA" w:rsidRDefault="00DD41BA" w:rsidP="000661E8">
      <w:pPr>
        <w:ind w:hanging="17"/>
        <w:jc w:val="center"/>
        <w:rPr>
          <w:b/>
          <w:sz w:val="28"/>
          <w:szCs w:val="28"/>
        </w:rPr>
      </w:pPr>
    </w:p>
    <w:p w:rsidR="000661E8" w:rsidRPr="00D57E64" w:rsidRDefault="000661E8" w:rsidP="000661E8">
      <w:pPr>
        <w:ind w:hanging="17"/>
        <w:jc w:val="center"/>
        <w:rPr>
          <w:b/>
          <w:sz w:val="28"/>
          <w:szCs w:val="28"/>
        </w:rPr>
      </w:pPr>
      <w:r w:rsidRPr="00D57E64">
        <w:rPr>
          <w:b/>
          <w:sz w:val="28"/>
          <w:szCs w:val="28"/>
        </w:rPr>
        <w:t xml:space="preserve">город </w:t>
      </w:r>
      <w:r w:rsidR="001E790A">
        <w:rPr>
          <w:b/>
          <w:sz w:val="28"/>
          <w:szCs w:val="28"/>
        </w:rPr>
        <w:t>Горячий Ключ</w:t>
      </w:r>
    </w:p>
    <w:p w:rsidR="000661E8" w:rsidRPr="00D57E64" w:rsidRDefault="000661E8" w:rsidP="000661E8">
      <w:pPr>
        <w:jc w:val="center"/>
        <w:rPr>
          <w:b/>
          <w:sz w:val="28"/>
          <w:szCs w:val="28"/>
        </w:rPr>
      </w:pPr>
      <w:r w:rsidRPr="00D57E64">
        <w:rPr>
          <w:b/>
          <w:sz w:val="28"/>
          <w:szCs w:val="28"/>
        </w:rPr>
        <w:t>20</w:t>
      </w:r>
      <w:r w:rsidR="001E790A">
        <w:rPr>
          <w:b/>
          <w:sz w:val="28"/>
          <w:szCs w:val="28"/>
        </w:rPr>
        <w:t>1</w:t>
      </w:r>
      <w:r w:rsidR="001A53EF">
        <w:rPr>
          <w:b/>
          <w:sz w:val="28"/>
          <w:szCs w:val="28"/>
        </w:rPr>
        <w:t>1</w:t>
      </w:r>
      <w:r w:rsidRPr="00D57E64">
        <w:rPr>
          <w:b/>
          <w:sz w:val="28"/>
          <w:szCs w:val="28"/>
        </w:rPr>
        <w:t xml:space="preserve"> год</w:t>
      </w:r>
    </w:p>
    <w:p w:rsidR="001E790A" w:rsidRDefault="001E790A" w:rsidP="000661E8">
      <w:pPr>
        <w:pStyle w:val="6"/>
        <w:keepNext w:val="0"/>
        <w:rPr>
          <w:szCs w:val="28"/>
        </w:rPr>
      </w:pPr>
    </w:p>
    <w:p w:rsidR="00BC0DBB" w:rsidRDefault="00BC0DBB" w:rsidP="005B635C">
      <w:pPr>
        <w:pStyle w:val="6"/>
        <w:keepNext w:val="0"/>
        <w:ind w:firstLine="0"/>
        <w:rPr>
          <w:szCs w:val="28"/>
        </w:rPr>
      </w:pPr>
    </w:p>
    <w:p w:rsidR="000661E8" w:rsidRDefault="000661E8" w:rsidP="005B635C">
      <w:pPr>
        <w:pStyle w:val="6"/>
        <w:keepNext w:val="0"/>
        <w:ind w:firstLine="0"/>
        <w:rPr>
          <w:szCs w:val="28"/>
        </w:rPr>
      </w:pPr>
      <w:r w:rsidRPr="00D57E64">
        <w:rPr>
          <w:szCs w:val="28"/>
        </w:rPr>
        <w:lastRenderedPageBreak/>
        <w:t>СОДЕРЖАНИЕ</w:t>
      </w:r>
    </w:p>
    <w:p w:rsidR="00732639" w:rsidRPr="00732639" w:rsidRDefault="00732639" w:rsidP="00732639"/>
    <w:p w:rsidR="000661E8" w:rsidRPr="00D57E64" w:rsidRDefault="000661E8" w:rsidP="000661E8">
      <w:pPr>
        <w:pStyle w:val="consnormal"/>
        <w:spacing w:before="0" w:after="0"/>
        <w:rPr>
          <w:sz w:val="28"/>
          <w:szCs w:val="28"/>
        </w:rPr>
      </w:pPr>
    </w:p>
    <w:tbl>
      <w:tblPr>
        <w:tblW w:w="0" w:type="auto"/>
        <w:tblInd w:w="-10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tblPr>
      <w:tblGrid>
        <w:gridCol w:w="9"/>
        <w:gridCol w:w="6903"/>
        <w:gridCol w:w="30"/>
        <w:gridCol w:w="396"/>
        <w:gridCol w:w="1084"/>
        <w:gridCol w:w="50"/>
        <w:gridCol w:w="20"/>
      </w:tblGrid>
      <w:tr w:rsidR="000661E8" w:rsidRPr="00D57E64" w:rsidTr="004A1AD8">
        <w:trPr>
          <w:gridBefore w:val="1"/>
          <w:wBefore w:w="9" w:type="dxa"/>
        </w:trPr>
        <w:tc>
          <w:tcPr>
            <w:tcW w:w="6933" w:type="dxa"/>
            <w:gridSpan w:val="2"/>
            <w:tcBorders>
              <w:top w:val="nil"/>
              <w:left w:val="nil"/>
              <w:bottom w:val="nil"/>
              <w:right w:val="nil"/>
            </w:tcBorders>
          </w:tcPr>
          <w:p w:rsidR="000661E8" w:rsidRPr="00D57E64" w:rsidRDefault="000661E8" w:rsidP="00CD0C22">
            <w:pPr>
              <w:snapToGrid w:val="0"/>
              <w:rPr>
                <w:sz w:val="28"/>
                <w:szCs w:val="28"/>
              </w:rPr>
            </w:pPr>
            <w:r w:rsidRPr="00D57E64">
              <w:rPr>
                <w:sz w:val="28"/>
                <w:szCs w:val="28"/>
              </w:rPr>
              <w:t>Устав муниципального образования город</w:t>
            </w:r>
            <w:r w:rsidR="00CD0C22">
              <w:rPr>
                <w:sz w:val="28"/>
                <w:szCs w:val="28"/>
              </w:rPr>
              <w:t xml:space="preserve"> Горячий Ключ </w:t>
            </w:r>
            <w:r w:rsidRPr="00D57E64">
              <w:rPr>
                <w:sz w:val="28"/>
                <w:szCs w:val="28"/>
              </w:rPr>
              <w:t>(преамбула)</w:t>
            </w:r>
          </w:p>
        </w:tc>
        <w:tc>
          <w:tcPr>
            <w:tcW w:w="396" w:type="dxa"/>
            <w:tcBorders>
              <w:top w:val="nil"/>
              <w:left w:val="nil"/>
              <w:bottom w:val="nil"/>
              <w:right w:val="nil"/>
            </w:tcBorders>
          </w:tcPr>
          <w:p w:rsidR="000661E8" w:rsidRPr="00D57E64" w:rsidRDefault="000661E8" w:rsidP="004A1AD8">
            <w:pPr>
              <w:snapToGrid w:val="0"/>
              <w:jc w:val="center"/>
              <w:rPr>
                <w:sz w:val="28"/>
                <w:szCs w:val="28"/>
              </w:rPr>
            </w:pPr>
          </w:p>
        </w:tc>
        <w:tc>
          <w:tcPr>
            <w:tcW w:w="1134" w:type="dxa"/>
            <w:gridSpan w:val="2"/>
            <w:tcBorders>
              <w:top w:val="nil"/>
              <w:left w:val="nil"/>
              <w:bottom w:val="nil"/>
              <w:right w:val="nil"/>
            </w:tcBorders>
          </w:tcPr>
          <w:p w:rsidR="000661E8" w:rsidRPr="00D57E64" w:rsidRDefault="000661E8" w:rsidP="00CD0C22">
            <w:pPr>
              <w:snapToGrid w:val="0"/>
              <w:ind w:right="-239"/>
              <w:jc w:val="center"/>
              <w:rPr>
                <w:sz w:val="28"/>
                <w:szCs w:val="28"/>
              </w:rPr>
            </w:pPr>
            <w:r w:rsidRPr="00D57E64">
              <w:rPr>
                <w:sz w:val="28"/>
                <w:szCs w:val="28"/>
              </w:rPr>
              <w:t>стр.</w:t>
            </w:r>
            <w:r w:rsidR="00CD0C22">
              <w:rPr>
                <w:sz w:val="28"/>
                <w:szCs w:val="28"/>
              </w:rPr>
              <w:t>3</w:t>
            </w:r>
          </w:p>
        </w:tc>
        <w:tc>
          <w:tcPr>
            <w:tcW w:w="20" w:type="dxa"/>
            <w:tcBorders>
              <w:top w:val="nil"/>
              <w:left w:val="nil"/>
              <w:bottom w:val="nil"/>
              <w:right w:val="nil"/>
            </w:tcBorders>
          </w:tcPr>
          <w:p w:rsidR="000661E8" w:rsidRPr="00D57E64" w:rsidRDefault="000661E8" w:rsidP="004A1AD8">
            <w:pPr>
              <w:snapToGrid w:val="0"/>
              <w:jc w:val="center"/>
              <w:rPr>
                <w:b/>
                <w:sz w:val="28"/>
                <w:szCs w:val="28"/>
              </w:rPr>
            </w:pPr>
          </w:p>
        </w:tc>
      </w:tr>
      <w:tr w:rsidR="000661E8" w:rsidRPr="00D57E64" w:rsidTr="004A1AD8">
        <w:trPr>
          <w:gridBefore w:val="1"/>
          <w:wBefore w:w="9" w:type="dxa"/>
          <w:trHeight w:val="132"/>
        </w:trPr>
        <w:tc>
          <w:tcPr>
            <w:tcW w:w="6933" w:type="dxa"/>
            <w:gridSpan w:val="2"/>
            <w:tcBorders>
              <w:top w:val="nil"/>
              <w:left w:val="nil"/>
              <w:bottom w:val="nil"/>
              <w:right w:val="nil"/>
            </w:tcBorders>
          </w:tcPr>
          <w:p w:rsidR="000661E8" w:rsidRPr="00D57E64" w:rsidRDefault="000661E8" w:rsidP="004A1AD8">
            <w:pPr>
              <w:snapToGrid w:val="0"/>
              <w:rPr>
                <w:sz w:val="28"/>
                <w:szCs w:val="28"/>
              </w:rPr>
            </w:pPr>
          </w:p>
        </w:tc>
        <w:tc>
          <w:tcPr>
            <w:tcW w:w="396" w:type="dxa"/>
            <w:tcBorders>
              <w:top w:val="nil"/>
              <w:left w:val="nil"/>
              <w:bottom w:val="nil"/>
              <w:right w:val="nil"/>
            </w:tcBorders>
          </w:tcPr>
          <w:p w:rsidR="000661E8" w:rsidRPr="00D57E64" w:rsidRDefault="000661E8" w:rsidP="004A1AD8">
            <w:pPr>
              <w:snapToGrid w:val="0"/>
              <w:jc w:val="center"/>
              <w:rPr>
                <w:sz w:val="28"/>
                <w:szCs w:val="28"/>
              </w:rPr>
            </w:pPr>
          </w:p>
        </w:tc>
        <w:tc>
          <w:tcPr>
            <w:tcW w:w="1134" w:type="dxa"/>
            <w:gridSpan w:val="2"/>
            <w:tcBorders>
              <w:top w:val="nil"/>
              <w:left w:val="nil"/>
              <w:bottom w:val="nil"/>
              <w:right w:val="nil"/>
            </w:tcBorders>
          </w:tcPr>
          <w:p w:rsidR="000661E8" w:rsidRPr="00D57E64" w:rsidRDefault="000661E8" w:rsidP="004A1AD8">
            <w:pPr>
              <w:snapToGrid w:val="0"/>
              <w:jc w:val="center"/>
              <w:rPr>
                <w:sz w:val="28"/>
                <w:szCs w:val="28"/>
              </w:rPr>
            </w:pPr>
          </w:p>
        </w:tc>
        <w:tc>
          <w:tcPr>
            <w:tcW w:w="20" w:type="dxa"/>
            <w:tcBorders>
              <w:top w:val="nil"/>
              <w:left w:val="nil"/>
              <w:bottom w:val="nil"/>
              <w:right w:val="nil"/>
            </w:tcBorders>
          </w:tcPr>
          <w:p w:rsidR="000661E8" w:rsidRPr="00D57E64" w:rsidRDefault="000661E8" w:rsidP="004A1AD8">
            <w:pPr>
              <w:snapToGrid w:val="0"/>
              <w:jc w:val="center"/>
              <w:rPr>
                <w:b/>
                <w:sz w:val="28"/>
                <w:szCs w:val="28"/>
              </w:rPr>
            </w:pPr>
          </w:p>
        </w:tc>
      </w:tr>
      <w:tr w:rsidR="000661E8" w:rsidRPr="00D57E64" w:rsidTr="004A1AD8">
        <w:trPr>
          <w:gridBefore w:val="1"/>
          <w:wBefore w:w="9" w:type="dxa"/>
          <w:trHeight w:val="430"/>
        </w:trPr>
        <w:tc>
          <w:tcPr>
            <w:tcW w:w="6933" w:type="dxa"/>
            <w:gridSpan w:val="2"/>
            <w:tcBorders>
              <w:top w:val="nil"/>
              <w:left w:val="nil"/>
              <w:bottom w:val="nil"/>
              <w:right w:val="nil"/>
            </w:tcBorders>
          </w:tcPr>
          <w:p w:rsidR="000661E8" w:rsidRPr="00D57E64" w:rsidRDefault="000661E8" w:rsidP="004A1AD8">
            <w:pPr>
              <w:snapToGrid w:val="0"/>
              <w:rPr>
                <w:sz w:val="28"/>
                <w:szCs w:val="28"/>
              </w:rPr>
            </w:pPr>
            <w:r w:rsidRPr="00D57E64">
              <w:rPr>
                <w:sz w:val="28"/>
                <w:szCs w:val="28"/>
              </w:rPr>
              <w:t>Глава 1. Общие положения</w:t>
            </w:r>
          </w:p>
          <w:p w:rsidR="000661E8" w:rsidRPr="00D57E64" w:rsidRDefault="000661E8" w:rsidP="004A1AD8">
            <w:pPr>
              <w:pStyle w:val="ad"/>
              <w:tabs>
                <w:tab w:val="clear" w:pos="4677"/>
                <w:tab w:val="clear" w:pos="9355"/>
              </w:tabs>
              <w:rPr>
                <w:sz w:val="28"/>
                <w:szCs w:val="28"/>
              </w:rPr>
            </w:pPr>
          </w:p>
        </w:tc>
        <w:tc>
          <w:tcPr>
            <w:tcW w:w="396" w:type="dxa"/>
            <w:tcBorders>
              <w:top w:val="nil"/>
              <w:left w:val="nil"/>
              <w:bottom w:val="nil"/>
              <w:right w:val="nil"/>
            </w:tcBorders>
          </w:tcPr>
          <w:p w:rsidR="000661E8" w:rsidRPr="00D57E64" w:rsidRDefault="000661E8" w:rsidP="004A1AD8">
            <w:pPr>
              <w:snapToGrid w:val="0"/>
              <w:jc w:val="center"/>
              <w:rPr>
                <w:sz w:val="28"/>
                <w:szCs w:val="28"/>
              </w:rPr>
            </w:pPr>
          </w:p>
        </w:tc>
        <w:tc>
          <w:tcPr>
            <w:tcW w:w="1134" w:type="dxa"/>
            <w:gridSpan w:val="2"/>
            <w:tcBorders>
              <w:top w:val="nil"/>
              <w:left w:val="nil"/>
              <w:bottom w:val="nil"/>
              <w:right w:val="nil"/>
            </w:tcBorders>
          </w:tcPr>
          <w:p w:rsidR="000661E8" w:rsidRPr="00D57E64" w:rsidRDefault="000661E8" w:rsidP="00CD0C22">
            <w:pPr>
              <w:snapToGrid w:val="0"/>
              <w:jc w:val="center"/>
              <w:rPr>
                <w:sz w:val="28"/>
                <w:szCs w:val="28"/>
              </w:rPr>
            </w:pPr>
            <w:r w:rsidRPr="00D57E64">
              <w:rPr>
                <w:sz w:val="28"/>
                <w:szCs w:val="28"/>
              </w:rPr>
              <w:t xml:space="preserve">стр. </w:t>
            </w:r>
            <w:r w:rsidR="00CD0C22">
              <w:rPr>
                <w:sz w:val="28"/>
                <w:szCs w:val="28"/>
              </w:rPr>
              <w:t>3</w:t>
            </w:r>
          </w:p>
        </w:tc>
        <w:tc>
          <w:tcPr>
            <w:tcW w:w="20" w:type="dxa"/>
            <w:tcBorders>
              <w:top w:val="nil"/>
              <w:left w:val="nil"/>
              <w:bottom w:val="nil"/>
              <w:right w:val="nil"/>
            </w:tcBorders>
          </w:tcPr>
          <w:p w:rsidR="000661E8" w:rsidRPr="00D57E64" w:rsidRDefault="000661E8" w:rsidP="004A1AD8">
            <w:pPr>
              <w:snapToGrid w:val="0"/>
              <w:jc w:val="center"/>
              <w:rPr>
                <w:b/>
                <w:sz w:val="28"/>
                <w:szCs w:val="28"/>
              </w:rPr>
            </w:pPr>
          </w:p>
        </w:tc>
      </w:tr>
      <w:tr w:rsidR="000661E8" w:rsidRPr="00D57E64" w:rsidTr="004A1AD8">
        <w:trPr>
          <w:gridBefore w:val="1"/>
          <w:wBefore w:w="9" w:type="dxa"/>
        </w:trPr>
        <w:tc>
          <w:tcPr>
            <w:tcW w:w="6933" w:type="dxa"/>
            <w:gridSpan w:val="2"/>
            <w:tcBorders>
              <w:top w:val="nil"/>
              <w:left w:val="nil"/>
              <w:bottom w:val="nil"/>
              <w:right w:val="nil"/>
            </w:tcBorders>
          </w:tcPr>
          <w:p w:rsidR="000661E8" w:rsidRPr="00D57E64" w:rsidRDefault="000661E8" w:rsidP="004A1AD8">
            <w:pPr>
              <w:snapToGrid w:val="0"/>
              <w:rPr>
                <w:sz w:val="28"/>
                <w:szCs w:val="28"/>
              </w:rPr>
            </w:pPr>
            <w:r w:rsidRPr="00D57E64">
              <w:rPr>
                <w:sz w:val="28"/>
                <w:szCs w:val="28"/>
              </w:rPr>
              <w:t xml:space="preserve">Глава 2. Вопросы местного значения  </w:t>
            </w:r>
          </w:p>
        </w:tc>
        <w:tc>
          <w:tcPr>
            <w:tcW w:w="396" w:type="dxa"/>
            <w:tcBorders>
              <w:top w:val="nil"/>
              <w:left w:val="nil"/>
              <w:bottom w:val="nil"/>
              <w:right w:val="nil"/>
            </w:tcBorders>
          </w:tcPr>
          <w:p w:rsidR="000661E8" w:rsidRPr="00D57E64" w:rsidRDefault="000661E8" w:rsidP="004A1AD8">
            <w:pPr>
              <w:snapToGrid w:val="0"/>
              <w:jc w:val="center"/>
              <w:rPr>
                <w:sz w:val="28"/>
                <w:szCs w:val="28"/>
              </w:rPr>
            </w:pPr>
          </w:p>
        </w:tc>
        <w:tc>
          <w:tcPr>
            <w:tcW w:w="1134" w:type="dxa"/>
            <w:gridSpan w:val="2"/>
            <w:tcBorders>
              <w:top w:val="nil"/>
              <w:left w:val="nil"/>
              <w:bottom w:val="nil"/>
              <w:right w:val="nil"/>
            </w:tcBorders>
          </w:tcPr>
          <w:p w:rsidR="000661E8" w:rsidRPr="00D57E64" w:rsidRDefault="000661E8" w:rsidP="00CD0C22">
            <w:pPr>
              <w:snapToGrid w:val="0"/>
              <w:jc w:val="center"/>
              <w:rPr>
                <w:sz w:val="28"/>
                <w:szCs w:val="28"/>
              </w:rPr>
            </w:pPr>
            <w:r w:rsidRPr="00D57E64">
              <w:rPr>
                <w:sz w:val="28"/>
                <w:szCs w:val="28"/>
              </w:rPr>
              <w:t xml:space="preserve">стр. </w:t>
            </w:r>
            <w:r w:rsidR="00CD0C22">
              <w:rPr>
                <w:sz w:val="28"/>
                <w:szCs w:val="28"/>
              </w:rPr>
              <w:t>5</w:t>
            </w:r>
          </w:p>
        </w:tc>
        <w:tc>
          <w:tcPr>
            <w:tcW w:w="20" w:type="dxa"/>
            <w:tcBorders>
              <w:top w:val="nil"/>
              <w:left w:val="nil"/>
              <w:bottom w:val="nil"/>
              <w:right w:val="nil"/>
            </w:tcBorders>
          </w:tcPr>
          <w:p w:rsidR="000661E8" w:rsidRPr="00D57E64" w:rsidRDefault="000661E8" w:rsidP="004A1AD8">
            <w:pPr>
              <w:snapToGrid w:val="0"/>
              <w:jc w:val="center"/>
              <w:rPr>
                <w:b/>
                <w:sz w:val="28"/>
                <w:szCs w:val="28"/>
              </w:rPr>
            </w:pPr>
          </w:p>
        </w:tc>
      </w:tr>
      <w:tr w:rsidR="000661E8" w:rsidRPr="00D57E64" w:rsidTr="004A1AD8">
        <w:trPr>
          <w:gridBefore w:val="1"/>
          <w:wBefore w:w="9" w:type="dxa"/>
        </w:trPr>
        <w:tc>
          <w:tcPr>
            <w:tcW w:w="6933" w:type="dxa"/>
            <w:gridSpan w:val="2"/>
            <w:tcBorders>
              <w:top w:val="nil"/>
              <w:left w:val="nil"/>
              <w:bottom w:val="nil"/>
              <w:right w:val="nil"/>
            </w:tcBorders>
          </w:tcPr>
          <w:p w:rsidR="000661E8" w:rsidRPr="00D57E64" w:rsidRDefault="000661E8" w:rsidP="004A1AD8">
            <w:pPr>
              <w:snapToGrid w:val="0"/>
              <w:rPr>
                <w:sz w:val="28"/>
                <w:szCs w:val="28"/>
              </w:rPr>
            </w:pPr>
          </w:p>
        </w:tc>
        <w:tc>
          <w:tcPr>
            <w:tcW w:w="396" w:type="dxa"/>
            <w:tcBorders>
              <w:top w:val="nil"/>
              <w:left w:val="nil"/>
              <w:bottom w:val="nil"/>
              <w:right w:val="nil"/>
            </w:tcBorders>
          </w:tcPr>
          <w:p w:rsidR="000661E8" w:rsidRPr="00D57E64" w:rsidRDefault="000661E8" w:rsidP="004A1AD8">
            <w:pPr>
              <w:snapToGrid w:val="0"/>
              <w:jc w:val="center"/>
              <w:rPr>
                <w:sz w:val="28"/>
                <w:szCs w:val="28"/>
              </w:rPr>
            </w:pPr>
          </w:p>
        </w:tc>
        <w:tc>
          <w:tcPr>
            <w:tcW w:w="1134" w:type="dxa"/>
            <w:gridSpan w:val="2"/>
            <w:tcBorders>
              <w:top w:val="nil"/>
              <w:left w:val="nil"/>
              <w:bottom w:val="nil"/>
              <w:right w:val="nil"/>
            </w:tcBorders>
          </w:tcPr>
          <w:p w:rsidR="000661E8" w:rsidRPr="00D57E64" w:rsidRDefault="000661E8" w:rsidP="004A1AD8">
            <w:pPr>
              <w:snapToGrid w:val="0"/>
              <w:jc w:val="center"/>
              <w:rPr>
                <w:sz w:val="28"/>
                <w:szCs w:val="28"/>
              </w:rPr>
            </w:pPr>
          </w:p>
        </w:tc>
        <w:tc>
          <w:tcPr>
            <w:tcW w:w="20" w:type="dxa"/>
            <w:tcBorders>
              <w:top w:val="nil"/>
              <w:left w:val="nil"/>
              <w:bottom w:val="nil"/>
              <w:right w:val="nil"/>
            </w:tcBorders>
          </w:tcPr>
          <w:p w:rsidR="000661E8" w:rsidRPr="00D57E64" w:rsidRDefault="000661E8" w:rsidP="004A1AD8">
            <w:pPr>
              <w:snapToGrid w:val="0"/>
              <w:jc w:val="center"/>
              <w:rPr>
                <w:b/>
                <w:sz w:val="28"/>
                <w:szCs w:val="28"/>
              </w:rPr>
            </w:pPr>
          </w:p>
        </w:tc>
      </w:tr>
      <w:tr w:rsidR="000661E8" w:rsidRPr="00D57E64" w:rsidTr="004A1AD8">
        <w:trPr>
          <w:gridBefore w:val="1"/>
          <w:wBefore w:w="9" w:type="dxa"/>
        </w:trPr>
        <w:tc>
          <w:tcPr>
            <w:tcW w:w="6933" w:type="dxa"/>
            <w:gridSpan w:val="2"/>
            <w:tcBorders>
              <w:top w:val="nil"/>
              <w:left w:val="nil"/>
              <w:bottom w:val="nil"/>
              <w:right w:val="nil"/>
            </w:tcBorders>
          </w:tcPr>
          <w:p w:rsidR="000661E8" w:rsidRPr="00D57E64" w:rsidRDefault="000661E8" w:rsidP="004A1AD8">
            <w:pPr>
              <w:snapToGrid w:val="0"/>
              <w:rPr>
                <w:sz w:val="28"/>
                <w:szCs w:val="28"/>
              </w:rPr>
            </w:pPr>
            <w:r w:rsidRPr="00D57E64">
              <w:rPr>
                <w:sz w:val="28"/>
                <w:szCs w:val="28"/>
              </w:rPr>
              <w:t>Глава 3. Осуществление органами местного самоуправления отдельных государственных полномочий</w:t>
            </w:r>
          </w:p>
        </w:tc>
        <w:tc>
          <w:tcPr>
            <w:tcW w:w="396" w:type="dxa"/>
            <w:tcBorders>
              <w:top w:val="nil"/>
              <w:left w:val="nil"/>
              <w:bottom w:val="nil"/>
              <w:right w:val="nil"/>
            </w:tcBorders>
          </w:tcPr>
          <w:p w:rsidR="000661E8" w:rsidRPr="00D57E64" w:rsidRDefault="000661E8" w:rsidP="004A1AD8">
            <w:pPr>
              <w:snapToGrid w:val="0"/>
              <w:jc w:val="center"/>
              <w:rPr>
                <w:sz w:val="28"/>
                <w:szCs w:val="28"/>
              </w:rPr>
            </w:pPr>
          </w:p>
        </w:tc>
        <w:tc>
          <w:tcPr>
            <w:tcW w:w="1134" w:type="dxa"/>
            <w:gridSpan w:val="2"/>
            <w:tcBorders>
              <w:top w:val="nil"/>
              <w:left w:val="nil"/>
              <w:bottom w:val="nil"/>
              <w:right w:val="nil"/>
            </w:tcBorders>
          </w:tcPr>
          <w:p w:rsidR="000661E8" w:rsidRPr="00D57E64" w:rsidRDefault="000661E8" w:rsidP="00CD0C22">
            <w:pPr>
              <w:snapToGrid w:val="0"/>
              <w:jc w:val="center"/>
              <w:rPr>
                <w:sz w:val="28"/>
                <w:szCs w:val="28"/>
              </w:rPr>
            </w:pPr>
            <w:r w:rsidRPr="00D57E64">
              <w:rPr>
                <w:sz w:val="28"/>
                <w:szCs w:val="28"/>
              </w:rPr>
              <w:t>стр.</w:t>
            </w:r>
            <w:r w:rsidR="00637518">
              <w:rPr>
                <w:sz w:val="28"/>
                <w:szCs w:val="28"/>
              </w:rPr>
              <w:t>13</w:t>
            </w:r>
          </w:p>
        </w:tc>
        <w:tc>
          <w:tcPr>
            <w:tcW w:w="20" w:type="dxa"/>
            <w:tcBorders>
              <w:top w:val="nil"/>
              <w:left w:val="nil"/>
              <w:bottom w:val="nil"/>
              <w:right w:val="nil"/>
            </w:tcBorders>
          </w:tcPr>
          <w:p w:rsidR="000661E8" w:rsidRPr="00D57E64" w:rsidRDefault="000661E8" w:rsidP="004A1AD8">
            <w:pPr>
              <w:snapToGrid w:val="0"/>
              <w:jc w:val="center"/>
              <w:rPr>
                <w:b/>
                <w:sz w:val="28"/>
                <w:szCs w:val="28"/>
              </w:rPr>
            </w:pPr>
          </w:p>
        </w:tc>
      </w:tr>
      <w:tr w:rsidR="000661E8" w:rsidRPr="00D57E64" w:rsidTr="004A1AD8">
        <w:trPr>
          <w:gridBefore w:val="1"/>
          <w:wBefore w:w="9" w:type="dxa"/>
        </w:trPr>
        <w:tc>
          <w:tcPr>
            <w:tcW w:w="6933" w:type="dxa"/>
            <w:gridSpan w:val="2"/>
            <w:tcBorders>
              <w:top w:val="nil"/>
              <w:left w:val="nil"/>
              <w:bottom w:val="nil"/>
              <w:right w:val="nil"/>
            </w:tcBorders>
          </w:tcPr>
          <w:p w:rsidR="000661E8" w:rsidRPr="00D57E64" w:rsidRDefault="000661E8" w:rsidP="004A1AD8">
            <w:pPr>
              <w:snapToGrid w:val="0"/>
              <w:rPr>
                <w:sz w:val="28"/>
                <w:szCs w:val="28"/>
              </w:rPr>
            </w:pPr>
          </w:p>
        </w:tc>
        <w:tc>
          <w:tcPr>
            <w:tcW w:w="396" w:type="dxa"/>
            <w:tcBorders>
              <w:top w:val="nil"/>
              <w:left w:val="nil"/>
              <w:bottom w:val="nil"/>
              <w:right w:val="nil"/>
            </w:tcBorders>
          </w:tcPr>
          <w:p w:rsidR="000661E8" w:rsidRPr="00D57E64" w:rsidRDefault="000661E8" w:rsidP="004A1AD8">
            <w:pPr>
              <w:snapToGrid w:val="0"/>
              <w:jc w:val="center"/>
              <w:rPr>
                <w:sz w:val="28"/>
                <w:szCs w:val="28"/>
              </w:rPr>
            </w:pPr>
          </w:p>
        </w:tc>
        <w:tc>
          <w:tcPr>
            <w:tcW w:w="1134" w:type="dxa"/>
            <w:gridSpan w:val="2"/>
            <w:tcBorders>
              <w:top w:val="nil"/>
              <w:left w:val="nil"/>
              <w:bottom w:val="nil"/>
              <w:right w:val="nil"/>
            </w:tcBorders>
          </w:tcPr>
          <w:p w:rsidR="000661E8" w:rsidRPr="00D57E64" w:rsidRDefault="000661E8" w:rsidP="004A1AD8">
            <w:pPr>
              <w:snapToGrid w:val="0"/>
              <w:jc w:val="center"/>
              <w:rPr>
                <w:sz w:val="28"/>
                <w:szCs w:val="28"/>
              </w:rPr>
            </w:pPr>
          </w:p>
        </w:tc>
        <w:tc>
          <w:tcPr>
            <w:tcW w:w="20" w:type="dxa"/>
            <w:tcBorders>
              <w:top w:val="nil"/>
              <w:left w:val="nil"/>
              <w:bottom w:val="nil"/>
              <w:right w:val="nil"/>
            </w:tcBorders>
          </w:tcPr>
          <w:p w:rsidR="000661E8" w:rsidRPr="00D57E64" w:rsidRDefault="000661E8" w:rsidP="004A1AD8">
            <w:pPr>
              <w:snapToGrid w:val="0"/>
              <w:jc w:val="center"/>
              <w:rPr>
                <w:b/>
                <w:sz w:val="28"/>
                <w:szCs w:val="28"/>
              </w:rPr>
            </w:pPr>
          </w:p>
        </w:tc>
      </w:tr>
      <w:tr w:rsidR="000661E8" w:rsidRPr="00D57E64" w:rsidTr="004A1AD8">
        <w:tblPrEx>
          <w:tblCellMar>
            <w:left w:w="108" w:type="dxa"/>
            <w:right w:w="108" w:type="dxa"/>
          </w:tblCellMar>
        </w:tblPrEx>
        <w:trPr>
          <w:gridBefore w:val="1"/>
          <w:gridAfter w:val="2"/>
          <w:wBefore w:w="9" w:type="dxa"/>
          <w:wAfter w:w="70" w:type="dxa"/>
        </w:trPr>
        <w:tc>
          <w:tcPr>
            <w:tcW w:w="6933" w:type="dxa"/>
            <w:gridSpan w:val="2"/>
            <w:tcBorders>
              <w:top w:val="nil"/>
              <w:left w:val="nil"/>
              <w:bottom w:val="nil"/>
              <w:right w:val="nil"/>
            </w:tcBorders>
          </w:tcPr>
          <w:p w:rsidR="000661E8" w:rsidRPr="00D57E64" w:rsidRDefault="000661E8" w:rsidP="004A1AD8">
            <w:pPr>
              <w:snapToGrid w:val="0"/>
              <w:rPr>
                <w:sz w:val="28"/>
                <w:szCs w:val="28"/>
              </w:rPr>
            </w:pPr>
            <w:r w:rsidRPr="00D57E64">
              <w:rPr>
                <w:sz w:val="28"/>
                <w:szCs w:val="28"/>
              </w:rPr>
              <w:t>Глава 4. Формы непосредственного осуществления населением местного самоуправления и участия населения в осуществлении местного самоуправления</w:t>
            </w:r>
          </w:p>
        </w:tc>
        <w:tc>
          <w:tcPr>
            <w:tcW w:w="396" w:type="dxa"/>
            <w:tcBorders>
              <w:top w:val="nil"/>
              <w:left w:val="nil"/>
              <w:bottom w:val="nil"/>
              <w:right w:val="nil"/>
            </w:tcBorders>
          </w:tcPr>
          <w:p w:rsidR="000661E8" w:rsidRPr="00D57E64" w:rsidRDefault="000661E8" w:rsidP="004A1AD8">
            <w:pPr>
              <w:snapToGrid w:val="0"/>
              <w:jc w:val="center"/>
              <w:rPr>
                <w:sz w:val="28"/>
                <w:szCs w:val="28"/>
              </w:rPr>
            </w:pPr>
          </w:p>
        </w:tc>
        <w:tc>
          <w:tcPr>
            <w:tcW w:w="1084" w:type="dxa"/>
            <w:tcBorders>
              <w:top w:val="nil"/>
              <w:left w:val="nil"/>
              <w:bottom w:val="nil"/>
              <w:right w:val="nil"/>
            </w:tcBorders>
          </w:tcPr>
          <w:p w:rsidR="000661E8" w:rsidRPr="00D57E64" w:rsidRDefault="000661E8" w:rsidP="00637518">
            <w:pPr>
              <w:snapToGrid w:val="0"/>
              <w:jc w:val="center"/>
              <w:rPr>
                <w:sz w:val="28"/>
                <w:szCs w:val="28"/>
              </w:rPr>
            </w:pPr>
            <w:r w:rsidRPr="00D57E64">
              <w:rPr>
                <w:sz w:val="28"/>
                <w:szCs w:val="28"/>
              </w:rPr>
              <w:t>стр.</w:t>
            </w:r>
            <w:r w:rsidR="00CD0C22">
              <w:rPr>
                <w:sz w:val="28"/>
                <w:szCs w:val="28"/>
              </w:rPr>
              <w:t>1</w:t>
            </w:r>
            <w:r w:rsidR="00637518">
              <w:rPr>
                <w:sz w:val="28"/>
                <w:szCs w:val="28"/>
              </w:rPr>
              <w:t>4</w:t>
            </w:r>
          </w:p>
        </w:tc>
      </w:tr>
      <w:tr w:rsidR="000661E8" w:rsidRPr="00D57E64" w:rsidTr="004A1AD8">
        <w:tblPrEx>
          <w:tblCellMar>
            <w:left w:w="108" w:type="dxa"/>
            <w:right w:w="108" w:type="dxa"/>
          </w:tblCellMar>
        </w:tblPrEx>
        <w:trPr>
          <w:gridBefore w:val="1"/>
          <w:gridAfter w:val="2"/>
          <w:wBefore w:w="9" w:type="dxa"/>
          <w:wAfter w:w="70" w:type="dxa"/>
        </w:trPr>
        <w:tc>
          <w:tcPr>
            <w:tcW w:w="6933" w:type="dxa"/>
            <w:gridSpan w:val="2"/>
            <w:tcBorders>
              <w:top w:val="nil"/>
              <w:left w:val="nil"/>
              <w:bottom w:val="nil"/>
              <w:right w:val="nil"/>
            </w:tcBorders>
          </w:tcPr>
          <w:p w:rsidR="000661E8" w:rsidRPr="00D57E64" w:rsidRDefault="000661E8" w:rsidP="004A1AD8">
            <w:pPr>
              <w:snapToGrid w:val="0"/>
              <w:rPr>
                <w:b/>
                <w:sz w:val="28"/>
                <w:szCs w:val="28"/>
              </w:rPr>
            </w:pPr>
          </w:p>
        </w:tc>
        <w:tc>
          <w:tcPr>
            <w:tcW w:w="396" w:type="dxa"/>
            <w:tcBorders>
              <w:top w:val="nil"/>
              <w:left w:val="nil"/>
              <w:bottom w:val="nil"/>
              <w:right w:val="nil"/>
            </w:tcBorders>
          </w:tcPr>
          <w:p w:rsidR="000661E8" w:rsidRPr="00D57E64" w:rsidRDefault="000661E8" w:rsidP="004A1AD8">
            <w:pPr>
              <w:snapToGrid w:val="0"/>
              <w:jc w:val="center"/>
              <w:rPr>
                <w:sz w:val="28"/>
                <w:szCs w:val="28"/>
              </w:rPr>
            </w:pPr>
          </w:p>
        </w:tc>
        <w:tc>
          <w:tcPr>
            <w:tcW w:w="1084" w:type="dxa"/>
            <w:tcBorders>
              <w:top w:val="nil"/>
              <w:left w:val="nil"/>
              <w:bottom w:val="nil"/>
              <w:right w:val="nil"/>
            </w:tcBorders>
          </w:tcPr>
          <w:p w:rsidR="000661E8" w:rsidRPr="00D57E64" w:rsidRDefault="000661E8" w:rsidP="004A1AD8">
            <w:pPr>
              <w:snapToGrid w:val="0"/>
              <w:jc w:val="center"/>
              <w:rPr>
                <w:sz w:val="28"/>
                <w:szCs w:val="28"/>
              </w:rPr>
            </w:pPr>
          </w:p>
        </w:tc>
      </w:tr>
      <w:tr w:rsidR="000661E8" w:rsidRPr="00D57E64" w:rsidTr="004A1AD8">
        <w:tblPrEx>
          <w:tblCellMar>
            <w:left w:w="108" w:type="dxa"/>
            <w:right w:w="108" w:type="dxa"/>
          </w:tblCellMar>
        </w:tblPrEx>
        <w:trPr>
          <w:gridBefore w:val="1"/>
          <w:gridAfter w:val="2"/>
          <w:wBefore w:w="9" w:type="dxa"/>
          <w:wAfter w:w="70" w:type="dxa"/>
        </w:trPr>
        <w:tc>
          <w:tcPr>
            <w:tcW w:w="6933" w:type="dxa"/>
            <w:gridSpan w:val="2"/>
            <w:tcBorders>
              <w:top w:val="nil"/>
              <w:left w:val="nil"/>
              <w:bottom w:val="nil"/>
              <w:right w:val="nil"/>
            </w:tcBorders>
          </w:tcPr>
          <w:p w:rsidR="000661E8" w:rsidRPr="00D57E64" w:rsidRDefault="000661E8" w:rsidP="004A1AD8">
            <w:pPr>
              <w:snapToGrid w:val="0"/>
              <w:rPr>
                <w:sz w:val="28"/>
                <w:szCs w:val="28"/>
              </w:rPr>
            </w:pPr>
            <w:r w:rsidRPr="00D57E64">
              <w:rPr>
                <w:sz w:val="28"/>
                <w:szCs w:val="28"/>
              </w:rPr>
              <w:t>Глава 5. Органы местного самоуправления и должностные лица местного самоуправления</w:t>
            </w:r>
          </w:p>
        </w:tc>
        <w:tc>
          <w:tcPr>
            <w:tcW w:w="396" w:type="dxa"/>
            <w:tcBorders>
              <w:top w:val="nil"/>
              <w:left w:val="nil"/>
              <w:bottom w:val="nil"/>
              <w:right w:val="nil"/>
            </w:tcBorders>
          </w:tcPr>
          <w:p w:rsidR="000661E8" w:rsidRPr="00D57E64" w:rsidRDefault="000661E8" w:rsidP="004A1AD8">
            <w:pPr>
              <w:snapToGrid w:val="0"/>
              <w:jc w:val="center"/>
              <w:rPr>
                <w:sz w:val="28"/>
                <w:szCs w:val="28"/>
              </w:rPr>
            </w:pPr>
          </w:p>
        </w:tc>
        <w:tc>
          <w:tcPr>
            <w:tcW w:w="1084" w:type="dxa"/>
            <w:tcBorders>
              <w:top w:val="nil"/>
              <w:left w:val="nil"/>
              <w:bottom w:val="nil"/>
              <w:right w:val="nil"/>
            </w:tcBorders>
          </w:tcPr>
          <w:p w:rsidR="000661E8" w:rsidRPr="00D57E64" w:rsidRDefault="000661E8" w:rsidP="00CD0C22">
            <w:pPr>
              <w:snapToGrid w:val="0"/>
              <w:jc w:val="center"/>
              <w:rPr>
                <w:sz w:val="28"/>
                <w:szCs w:val="28"/>
              </w:rPr>
            </w:pPr>
            <w:r w:rsidRPr="00D57E64">
              <w:rPr>
                <w:sz w:val="28"/>
                <w:szCs w:val="28"/>
              </w:rPr>
              <w:t xml:space="preserve">стр. </w:t>
            </w:r>
            <w:r w:rsidR="00CD0C22">
              <w:rPr>
                <w:sz w:val="28"/>
                <w:szCs w:val="28"/>
              </w:rPr>
              <w:t>29</w:t>
            </w:r>
          </w:p>
        </w:tc>
      </w:tr>
      <w:tr w:rsidR="000661E8" w:rsidRPr="00D57E64" w:rsidTr="004A1AD8">
        <w:tblPrEx>
          <w:tblCellMar>
            <w:left w:w="108" w:type="dxa"/>
            <w:right w:w="108" w:type="dxa"/>
          </w:tblCellMar>
        </w:tblPrEx>
        <w:trPr>
          <w:gridBefore w:val="1"/>
          <w:gridAfter w:val="2"/>
          <w:wBefore w:w="9" w:type="dxa"/>
          <w:wAfter w:w="70" w:type="dxa"/>
        </w:trPr>
        <w:tc>
          <w:tcPr>
            <w:tcW w:w="6933" w:type="dxa"/>
            <w:gridSpan w:val="2"/>
            <w:tcBorders>
              <w:top w:val="nil"/>
              <w:left w:val="nil"/>
              <w:bottom w:val="nil"/>
              <w:right w:val="nil"/>
            </w:tcBorders>
          </w:tcPr>
          <w:p w:rsidR="00C7382B" w:rsidRPr="00D57E64" w:rsidRDefault="00C7382B" w:rsidP="004A1AD8">
            <w:pPr>
              <w:snapToGrid w:val="0"/>
              <w:rPr>
                <w:sz w:val="28"/>
                <w:szCs w:val="28"/>
              </w:rPr>
            </w:pPr>
          </w:p>
          <w:p w:rsidR="000661E8" w:rsidRPr="00D57E64" w:rsidRDefault="000661E8" w:rsidP="004A1AD8">
            <w:pPr>
              <w:snapToGrid w:val="0"/>
              <w:rPr>
                <w:sz w:val="28"/>
                <w:szCs w:val="28"/>
              </w:rPr>
            </w:pPr>
            <w:r w:rsidRPr="00D57E64">
              <w:rPr>
                <w:sz w:val="28"/>
                <w:szCs w:val="28"/>
              </w:rPr>
              <w:t>Глава 6. Муниципальная служба</w:t>
            </w:r>
          </w:p>
        </w:tc>
        <w:tc>
          <w:tcPr>
            <w:tcW w:w="396" w:type="dxa"/>
            <w:tcBorders>
              <w:top w:val="nil"/>
              <w:left w:val="nil"/>
              <w:bottom w:val="nil"/>
              <w:right w:val="nil"/>
            </w:tcBorders>
          </w:tcPr>
          <w:p w:rsidR="000661E8" w:rsidRPr="00D57E64" w:rsidRDefault="000661E8" w:rsidP="004A1AD8">
            <w:pPr>
              <w:pStyle w:val="af"/>
              <w:suppressLineNumbers w:val="0"/>
              <w:snapToGrid w:val="0"/>
              <w:jc w:val="center"/>
              <w:rPr>
                <w:sz w:val="28"/>
                <w:szCs w:val="28"/>
              </w:rPr>
            </w:pPr>
          </w:p>
        </w:tc>
        <w:tc>
          <w:tcPr>
            <w:tcW w:w="1084" w:type="dxa"/>
            <w:tcBorders>
              <w:top w:val="nil"/>
              <w:left w:val="nil"/>
              <w:bottom w:val="nil"/>
              <w:right w:val="nil"/>
            </w:tcBorders>
          </w:tcPr>
          <w:p w:rsidR="00C7382B" w:rsidRPr="00D57E64" w:rsidRDefault="00C7382B" w:rsidP="004A1AD8">
            <w:pPr>
              <w:snapToGrid w:val="0"/>
              <w:jc w:val="center"/>
              <w:rPr>
                <w:sz w:val="28"/>
                <w:szCs w:val="28"/>
              </w:rPr>
            </w:pPr>
          </w:p>
          <w:p w:rsidR="000661E8" w:rsidRPr="00D57E64" w:rsidRDefault="000661E8" w:rsidP="00AD2C93">
            <w:pPr>
              <w:snapToGrid w:val="0"/>
              <w:jc w:val="center"/>
              <w:rPr>
                <w:sz w:val="28"/>
                <w:szCs w:val="28"/>
              </w:rPr>
            </w:pPr>
            <w:r w:rsidRPr="00D57E64">
              <w:rPr>
                <w:sz w:val="28"/>
                <w:szCs w:val="28"/>
              </w:rPr>
              <w:t>стр.</w:t>
            </w:r>
            <w:r w:rsidR="00AD2C93">
              <w:rPr>
                <w:sz w:val="28"/>
                <w:szCs w:val="28"/>
              </w:rPr>
              <w:t>60</w:t>
            </w:r>
          </w:p>
        </w:tc>
      </w:tr>
      <w:tr w:rsidR="000661E8" w:rsidRPr="00D57E64" w:rsidTr="004A1AD8">
        <w:trPr>
          <w:gridBefore w:val="1"/>
          <w:gridAfter w:val="2"/>
          <w:wBefore w:w="9" w:type="dxa"/>
          <w:wAfter w:w="70" w:type="dxa"/>
        </w:trPr>
        <w:tc>
          <w:tcPr>
            <w:tcW w:w="6933" w:type="dxa"/>
            <w:gridSpan w:val="2"/>
            <w:tcBorders>
              <w:top w:val="nil"/>
              <w:left w:val="nil"/>
              <w:bottom w:val="nil"/>
              <w:right w:val="nil"/>
            </w:tcBorders>
          </w:tcPr>
          <w:p w:rsidR="00C7382B" w:rsidRPr="00D57E64" w:rsidRDefault="00C7382B" w:rsidP="004A1AD8">
            <w:pPr>
              <w:pStyle w:val="9"/>
              <w:keepNext w:val="0"/>
              <w:snapToGrid w:val="0"/>
              <w:spacing w:before="0" w:after="0" w:line="240" w:lineRule="auto"/>
              <w:ind w:left="102" w:firstLine="0"/>
              <w:jc w:val="left"/>
              <w:rPr>
                <w:b w:val="0"/>
              </w:rPr>
            </w:pPr>
          </w:p>
          <w:p w:rsidR="000661E8" w:rsidRPr="00D57E64" w:rsidRDefault="000661E8" w:rsidP="004A1AD8">
            <w:pPr>
              <w:pStyle w:val="9"/>
              <w:keepNext w:val="0"/>
              <w:snapToGrid w:val="0"/>
              <w:spacing w:before="0" w:after="0" w:line="240" w:lineRule="auto"/>
              <w:ind w:left="102" w:firstLine="0"/>
              <w:jc w:val="left"/>
              <w:rPr>
                <w:b w:val="0"/>
              </w:rPr>
            </w:pPr>
            <w:r w:rsidRPr="00D57E64">
              <w:rPr>
                <w:b w:val="0"/>
              </w:rPr>
              <w:t>Глава 7. Муниципальные правовые акты</w:t>
            </w:r>
          </w:p>
        </w:tc>
        <w:tc>
          <w:tcPr>
            <w:tcW w:w="396" w:type="dxa"/>
            <w:tcBorders>
              <w:top w:val="nil"/>
              <w:left w:val="nil"/>
              <w:bottom w:val="nil"/>
              <w:right w:val="nil"/>
            </w:tcBorders>
          </w:tcPr>
          <w:p w:rsidR="000661E8" w:rsidRPr="00D57E64" w:rsidRDefault="000661E8" w:rsidP="004A1AD8">
            <w:pPr>
              <w:pStyle w:val="af"/>
              <w:suppressLineNumbers w:val="0"/>
              <w:snapToGrid w:val="0"/>
              <w:jc w:val="center"/>
              <w:rPr>
                <w:sz w:val="28"/>
                <w:szCs w:val="28"/>
              </w:rPr>
            </w:pPr>
          </w:p>
        </w:tc>
        <w:tc>
          <w:tcPr>
            <w:tcW w:w="1084" w:type="dxa"/>
            <w:tcBorders>
              <w:top w:val="nil"/>
              <w:left w:val="nil"/>
              <w:bottom w:val="nil"/>
              <w:right w:val="nil"/>
            </w:tcBorders>
          </w:tcPr>
          <w:p w:rsidR="00C7382B" w:rsidRPr="00D57E64" w:rsidRDefault="00C7382B" w:rsidP="004A1AD8">
            <w:pPr>
              <w:snapToGrid w:val="0"/>
              <w:jc w:val="center"/>
              <w:rPr>
                <w:sz w:val="28"/>
                <w:szCs w:val="28"/>
              </w:rPr>
            </w:pPr>
          </w:p>
          <w:p w:rsidR="000661E8" w:rsidRPr="00D57E64" w:rsidRDefault="000661E8" w:rsidP="00AD2C93">
            <w:pPr>
              <w:snapToGrid w:val="0"/>
              <w:jc w:val="center"/>
              <w:rPr>
                <w:sz w:val="28"/>
                <w:szCs w:val="28"/>
              </w:rPr>
            </w:pPr>
            <w:r w:rsidRPr="00D57E64">
              <w:rPr>
                <w:sz w:val="28"/>
                <w:szCs w:val="28"/>
              </w:rPr>
              <w:t>стр.</w:t>
            </w:r>
            <w:r w:rsidR="00CD0C22">
              <w:rPr>
                <w:sz w:val="28"/>
                <w:szCs w:val="28"/>
              </w:rPr>
              <w:t>6</w:t>
            </w:r>
            <w:r w:rsidR="00AD2C93">
              <w:rPr>
                <w:sz w:val="28"/>
                <w:szCs w:val="28"/>
              </w:rPr>
              <w:t>4</w:t>
            </w:r>
          </w:p>
        </w:tc>
      </w:tr>
      <w:tr w:rsidR="000661E8" w:rsidRPr="00D57E64" w:rsidTr="004A1AD8">
        <w:tblPrEx>
          <w:tblCellMar>
            <w:left w:w="108" w:type="dxa"/>
            <w:right w:w="108" w:type="dxa"/>
          </w:tblCellMar>
        </w:tblPrEx>
        <w:trPr>
          <w:gridAfter w:val="1"/>
          <w:wAfter w:w="20" w:type="dxa"/>
        </w:trPr>
        <w:tc>
          <w:tcPr>
            <w:tcW w:w="6912" w:type="dxa"/>
            <w:gridSpan w:val="2"/>
            <w:tcBorders>
              <w:top w:val="nil"/>
              <w:left w:val="nil"/>
              <w:bottom w:val="nil"/>
              <w:right w:val="nil"/>
            </w:tcBorders>
          </w:tcPr>
          <w:p w:rsidR="00C7382B" w:rsidRPr="00D57E64" w:rsidRDefault="00C7382B" w:rsidP="000661E8">
            <w:pPr>
              <w:snapToGrid w:val="0"/>
              <w:rPr>
                <w:sz w:val="28"/>
                <w:szCs w:val="28"/>
              </w:rPr>
            </w:pPr>
          </w:p>
          <w:p w:rsidR="000661E8" w:rsidRPr="00D57E64" w:rsidRDefault="000661E8" w:rsidP="000661E8">
            <w:pPr>
              <w:snapToGrid w:val="0"/>
              <w:rPr>
                <w:sz w:val="28"/>
                <w:szCs w:val="28"/>
              </w:rPr>
            </w:pPr>
            <w:r w:rsidRPr="00D57E64">
              <w:rPr>
                <w:sz w:val="28"/>
                <w:szCs w:val="28"/>
              </w:rPr>
              <w:t>Глава 8. Экономическая основа местного самоуправления</w:t>
            </w:r>
          </w:p>
        </w:tc>
        <w:tc>
          <w:tcPr>
            <w:tcW w:w="426" w:type="dxa"/>
            <w:gridSpan w:val="2"/>
            <w:tcBorders>
              <w:top w:val="nil"/>
              <w:left w:val="nil"/>
              <w:bottom w:val="nil"/>
              <w:right w:val="nil"/>
            </w:tcBorders>
          </w:tcPr>
          <w:p w:rsidR="000661E8" w:rsidRPr="00D57E64" w:rsidRDefault="000661E8" w:rsidP="004A1AD8">
            <w:pPr>
              <w:snapToGrid w:val="0"/>
              <w:jc w:val="center"/>
              <w:rPr>
                <w:sz w:val="28"/>
                <w:szCs w:val="28"/>
              </w:rPr>
            </w:pPr>
          </w:p>
        </w:tc>
        <w:tc>
          <w:tcPr>
            <w:tcW w:w="1134" w:type="dxa"/>
            <w:gridSpan w:val="2"/>
            <w:tcBorders>
              <w:top w:val="nil"/>
              <w:left w:val="nil"/>
              <w:bottom w:val="nil"/>
              <w:right w:val="nil"/>
            </w:tcBorders>
          </w:tcPr>
          <w:p w:rsidR="00C7382B" w:rsidRPr="00D57E64" w:rsidRDefault="00C7382B" w:rsidP="004A1AD8">
            <w:pPr>
              <w:snapToGrid w:val="0"/>
              <w:jc w:val="center"/>
              <w:rPr>
                <w:sz w:val="28"/>
                <w:szCs w:val="28"/>
              </w:rPr>
            </w:pPr>
          </w:p>
          <w:p w:rsidR="000661E8" w:rsidRPr="00D57E64" w:rsidRDefault="000661E8" w:rsidP="00AD2C93">
            <w:pPr>
              <w:snapToGrid w:val="0"/>
              <w:jc w:val="center"/>
              <w:rPr>
                <w:sz w:val="28"/>
                <w:szCs w:val="28"/>
              </w:rPr>
            </w:pPr>
            <w:r w:rsidRPr="00D57E64">
              <w:rPr>
                <w:sz w:val="28"/>
                <w:szCs w:val="28"/>
              </w:rPr>
              <w:t xml:space="preserve">стр. </w:t>
            </w:r>
            <w:r w:rsidR="00AD2C93">
              <w:rPr>
                <w:sz w:val="28"/>
                <w:szCs w:val="28"/>
              </w:rPr>
              <w:t>70</w:t>
            </w:r>
          </w:p>
        </w:tc>
      </w:tr>
      <w:tr w:rsidR="000661E8" w:rsidRPr="00D57E64" w:rsidTr="004A1AD8">
        <w:tblPrEx>
          <w:tblCellMar>
            <w:left w:w="108" w:type="dxa"/>
            <w:right w:w="108" w:type="dxa"/>
          </w:tblCellMar>
        </w:tblPrEx>
        <w:trPr>
          <w:gridAfter w:val="1"/>
          <w:wAfter w:w="20" w:type="dxa"/>
          <w:trHeight w:val="80"/>
        </w:trPr>
        <w:tc>
          <w:tcPr>
            <w:tcW w:w="6912" w:type="dxa"/>
            <w:gridSpan w:val="2"/>
            <w:tcBorders>
              <w:top w:val="nil"/>
              <w:left w:val="nil"/>
              <w:bottom w:val="nil"/>
              <w:right w:val="nil"/>
            </w:tcBorders>
          </w:tcPr>
          <w:p w:rsidR="000661E8" w:rsidRPr="00D57E64" w:rsidRDefault="000661E8" w:rsidP="000661E8">
            <w:pPr>
              <w:snapToGrid w:val="0"/>
              <w:rPr>
                <w:b/>
                <w:sz w:val="28"/>
                <w:szCs w:val="28"/>
              </w:rPr>
            </w:pPr>
          </w:p>
        </w:tc>
        <w:tc>
          <w:tcPr>
            <w:tcW w:w="426" w:type="dxa"/>
            <w:gridSpan w:val="2"/>
            <w:tcBorders>
              <w:top w:val="nil"/>
              <w:left w:val="nil"/>
              <w:bottom w:val="nil"/>
              <w:right w:val="nil"/>
            </w:tcBorders>
          </w:tcPr>
          <w:p w:rsidR="000661E8" w:rsidRPr="00D57E64" w:rsidRDefault="000661E8" w:rsidP="004A1AD8">
            <w:pPr>
              <w:snapToGrid w:val="0"/>
              <w:jc w:val="center"/>
              <w:rPr>
                <w:sz w:val="28"/>
                <w:szCs w:val="28"/>
              </w:rPr>
            </w:pPr>
          </w:p>
        </w:tc>
        <w:tc>
          <w:tcPr>
            <w:tcW w:w="1134" w:type="dxa"/>
            <w:gridSpan w:val="2"/>
            <w:tcBorders>
              <w:top w:val="nil"/>
              <w:left w:val="nil"/>
              <w:bottom w:val="nil"/>
              <w:right w:val="nil"/>
            </w:tcBorders>
          </w:tcPr>
          <w:p w:rsidR="000661E8" w:rsidRPr="00D57E64" w:rsidRDefault="000661E8" w:rsidP="004A1AD8">
            <w:pPr>
              <w:snapToGrid w:val="0"/>
              <w:jc w:val="center"/>
              <w:rPr>
                <w:sz w:val="28"/>
                <w:szCs w:val="28"/>
              </w:rPr>
            </w:pPr>
          </w:p>
        </w:tc>
      </w:tr>
      <w:tr w:rsidR="000661E8" w:rsidRPr="00D57E64" w:rsidTr="004A1AD8">
        <w:tblPrEx>
          <w:tblCellMar>
            <w:left w:w="108" w:type="dxa"/>
            <w:right w:w="108" w:type="dxa"/>
          </w:tblCellMar>
        </w:tblPrEx>
        <w:trPr>
          <w:gridAfter w:val="1"/>
          <w:wAfter w:w="20" w:type="dxa"/>
        </w:trPr>
        <w:tc>
          <w:tcPr>
            <w:tcW w:w="6912" w:type="dxa"/>
            <w:gridSpan w:val="2"/>
            <w:tcBorders>
              <w:top w:val="nil"/>
              <w:left w:val="nil"/>
              <w:bottom w:val="nil"/>
              <w:right w:val="nil"/>
            </w:tcBorders>
          </w:tcPr>
          <w:p w:rsidR="000661E8" w:rsidRPr="00D57E64" w:rsidRDefault="000661E8" w:rsidP="00CD0C22">
            <w:pPr>
              <w:snapToGrid w:val="0"/>
              <w:jc w:val="both"/>
              <w:rPr>
                <w:sz w:val="28"/>
                <w:szCs w:val="28"/>
              </w:rPr>
            </w:pPr>
            <w:r w:rsidRPr="00D57E64">
              <w:rPr>
                <w:sz w:val="28"/>
                <w:szCs w:val="28"/>
              </w:rPr>
              <w:t xml:space="preserve">Глава 9. Ответственность органов местного самоуправления и должностных лиц местного самоуправления                                               </w:t>
            </w:r>
          </w:p>
        </w:tc>
        <w:tc>
          <w:tcPr>
            <w:tcW w:w="426" w:type="dxa"/>
            <w:gridSpan w:val="2"/>
            <w:tcBorders>
              <w:top w:val="nil"/>
              <w:left w:val="nil"/>
              <w:bottom w:val="nil"/>
              <w:right w:val="nil"/>
            </w:tcBorders>
          </w:tcPr>
          <w:p w:rsidR="000661E8" w:rsidRPr="00D57E64" w:rsidRDefault="000661E8" w:rsidP="004A1AD8">
            <w:pPr>
              <w:snapToGrid w:val="0"/>
              <w:jc w:val="center"/>
              <w:rPr>
                <w:sz w:val="28"/>
                <w:szCs w:val="28"/>
              </w:rPr>
            </w:pPr>
          </w:p>
        </w:tc>
        <w:tc>
          <w:tcPr>
            <w:tcW w:w="1134" w:type="dxa"/>
            <w:gridSpan w:val="2"/>
            <w:tcBorders>
              <w:top w:val="nil"/>
              <w:left w:val="nil"/>
              <w:bottom w:val="nil"/>
              <w:right w:val="nil"/>
            </w:tcBorders>
          </w:tcPr>
          <w:p w:rsidR="000661E8" w:rsidRPr="00D57E64" w:rsidRDefault="000661E8" w:rsidP="004A1AD8">
            <w:pPr>
              <w:snapToGrid w:val="0"/>
              <w:jc w:val="center"/>
              <w:rPr>
                <w:sz w:val="28"/>
                <w:szCs w:val="28"/>
              </w:rPr>
            </w:pPr>
          </w:p>
          <w:p w:rsidR="000661E8" w:rsidRPr="00D57E64" w:rsidRDefault="000661E8" w:rsidP="00AD2C93">
            <w:pPr>
              <w:jc w:val="center"/>
              <w:rPr>
                <w:sz w:val="28"/>
                <w:szCs w:val="28"/>
              </w:rPr>
            </w:pPr>
            <w:r w:rsidRPr="00D57E64">
              <w:rPr>
                <w:sz w:val="28"/>
                <w:szCs w:val="28"/>
              </w:rPr>
              <w:t>стр.</w:t>
            </w:r>
            <w:r w:rsidR="00CD0C22">
              <w:rPr>
                <w:sz w:val="28"/>
                <w:szCs w:val="28"/>
              </w:rPr>
              <w:t>8</w:t>
            </w:r>
            <w:r w:rsidR="00AD2C93">
              <w:rPr>
                <w:sz w:val="28"/>
                <w:szCs w:val="28"/>
              </w:rPr>
              <w:t>2</w:t>
            </w:r>
          </w:p>
        </w:tc>
      </w:tr>
      <w:tr w:rsidR="000661E8" w:rsidRPr="00D57E64" w:rsidTr="004A1AD8">
        <w:tblPrEx>
          <w:tblCellMar>
            <w:left w:w="108" w:type="dxa"/>
            <w:right w:w="108" w:type="dxa"/>
          </w:tblCellMar>
        </w:tblPrEx>
        <w:trPr>
          <w:gridAfter w:val="1"/>
          <w:wAfter w:w="20" w:type="dxa"/>
        </w:trPr>
        <w:tc>
          <w:tcPr>
            <w:tcW w:w="6912" w:type="dxa"/>
            <w:gridSpan w:val="2"/>
            <w:tcBorders>
              <w:top w:val="nil"/>
              <w:left w:val="nil"/>
              <w:bottom w:val="nil"/>
              <w:right w:val="nil"/>
            </w:tcBorders>
          </w:tcPr>
          <w:p w:rsidR="000661E8" w:rsidRPr="00D57E64" w:rsidRDefault="000661E8" w:rsidP="000661E8">
            <w:pPr>
              <w:snapToGrid w:val="0"/>
              <w:rPr>
                <w:b/>
                <w:sz w:val="28"/>
                <w:szCs w:val="28"/>
              </w:rPr>
            </w:pPr>
          </w:p>
        </w:tc>
        <w:tc>
          <w:tcPr>
            <w:tcW w:w="426" w:type="dxa"/>
            <w:gridSpan w:val="2"/>
            <w:tcBorders>
              <w:top w:val="nil"/>
              <w:left w:val="nil"/>
              <w:bottom w:val="nil"/>
              <w:right w:val="nil"/>
            </w:tcBorders>
          </w:tcPr>
          <w:p w:rsidR="000661E8" w:rsidRPr="00D57E64" w:rsidRDefault="000661E8" w:rsidP="004A1AD8">
            <w:pPr>
              <w:snapToGrid w:val="0"/>
              <w:jc w:val="center"/>
              <w:rPr>
                <w:sz w:val="28"/>
                <w:szCs w:val="28"/>
              </w:rPr>
            </w:pPr>
          </w:p>
        </w:tc>
        <w:tc>
          <w:tcPr>
            <w:tcW w:w="1134" w:type="dxa"/>
            <w:gridSpan w:val="2"/>
            <w:tcBorders>
              <w:top w:val="nil"/>
              <w:left w:val="nil"/>
              <w:bottom w:val="nil"/>
              <w:right w:val="nil"/>
            </w:tcBorders>
          </w:tcPr>
          <w:p w:rsidR="000661E8" w:rsidRPr="00D57E64" w:rsidRDefault="000661E8" w:rsidP="004A1AD8">
            <w:pPr>
              <w:snapToGrid w:val="0"/>
              <w:jc w:val="center"/>
              <w:rPr>
                <w:sz w:val="28"/>
                <w:szCs w:val="28"/>
              </w:rPr>
            </w:pPr>
          </w:p>
        </w:tc>
      </w:tr>
      <w:tr w:rsidR="000661E8" w:rsidRPr="00D57E64" w:rsidTr="004A1AD8">
        <w:tblPrEx>
          <w:tblCellMar>
            <w:left w:w="108" w:type="dxa"/>
            <w:right w:w="108" w:type="dxa"/>
          </w:tblCellMar>
        </w:tblPrEx>
        <w:trPr>
          <w:gridAfter w:val="1"/>
          <w:wAfter w:w="20" w:type="dxa"/>
        </w:trPr>
        <w:tc>
          <w:tcPr>
            <w:tcW w:w="6912" w:type="dxa"/>
            <w:gridSpan w:val="2"/>
            <w:tcBorders>
              <w:top w:val="nil"/>
              <w:left w:val="nil"/>
              <w:bottom w:val="nil"/>
              <w:right w:val="nil"/>
            </w:tcBorders>
          </w:tcPr>
          <w:p w:rsidR="000661E8" w:rsidRPr="00D57E64" w:rsidRDefault="000661E8" w:rsidP="000661E8">
            <w:pPr>
              <w:snapToGrid w:val="0"/>
              <w:rPr>
                <w:sz w:val="28"/>
                <w:szCs w:val="28"/>
              </w:rPr>
            </w:pPr>
            <w:r w:rsidRPr="00D57E64">
              <w:rPr>
                <w:sz w:val="28"/>
                <w:szCs w:val="28"/>
              </w:rPr>
              <w:t>Глава 10. Заключительные положения</w:t>
            </w:r>
          </w:p>
        </w:tc>
        <w:tc>
          <w:tcPr>
            <w:tcW w:w="426" w:type="dxa"/>
            <w:gridSpan w:val="2"/>
            <w:tcBorders>
              <w:top w:val="nil"/>
              <w:left w:val="nil"/>
              <w:bottom w:val="nil"/>
              <w:right w:val="nil"/>
            </w:tcBorders>
          </w:tcPr>
          <w:p w:rsidR="000661E8" w:rsidRPr="00D57E64" w:rsidRDefault="000661E8" w:rsidP="004A1AD8">
            <w:pPr>
              <w:snapToGrid w:val="0"/>
              <w:jc w:val="center"/>
              <w:rPr>
                <w:sz w:val="28"/>
                <w:szCs w:val="28"/>
              </w:rPr>
            </w:pPr>
          </w:p>
        </w:tc>
        <w:tc>
          <w:tcPr>
            <w:tcW w:w="1134" w:type="dxa"/>
            <w:gridSpan w:val="2"/>
            <w:tcBorders>
              <w:top w:val="nil"/>
              <w:left w:val="nil"/>
              <w:bottom w:val="nil"/>
              <w:right w:val="nil"/>
            </w:tcBorders>
          </w:tcPr>
          <w:p w:rsidR="000661E8" w:rsidRPr="00D57E64" w:rsidRDefault="000661E8" w:rsidP="00AD2C93">
            <w:pPr>
              <w:snapToGrid w:val="0"/>
              <w:jc w:val="center"/>
              <w:rPr>
                <w:sz w:val="28"/>
                <w:szCs w:val="28"/>
              </w:rPr>
            </w:pPr>
            <w:r w:rsidRPr="00D57E64">
              <w:rPr>
                <w:sz w:val="28"/>
                <w:szCs w:val="28"/>
              </w:rPr>
              <w:t xml:space="preserve">стр. </w:t>
            </w:r>
            <w:r w:rsidR="00CD0C22">
              <w:rPr>
                <w:sz w:val="28"/>
                <w:szCs w:val="28"/>
              </w:rPr>
              <w:t>8</w:t>
            </w:r>
            <w:r w:rsidR="00AD2C93">
              <w:rPr>
                <w:sz w:val="28"/>
                <w:szCs w:val="28"/>
              </w:rPr>
              <w:t>6</w:t>
            </w:r>
          </w:p>
        </w:tc>
      </w:tr>
    </w:tbl>
    <w:p w:rsidR="000661E8" w:rsidRPr="00D57E64" w:rsidRDefault="000661E8" w:rsidP="000661E8">
      <w:pPr>
        <w:pStyle w:val="14"/>
        <w:ind w:firstLine="708"/>
        <w:jc w:val="both"/>
        <w:rPr>
          <w:rFonts w:ascii="Times New Roman" w:hAnsi="Times New Roman"/>
          <w:sz w:val="28"/>
          <w:szCs w:val="28"/>
        </w:rPr>
      </w:pPr>
    </w:p>
    <w:p w:rsidR="000661E8" w:rsidRPr="00D57E64" w:rsidRDefault="000661E8" w:rsidP="000661E8">
      <w:pPr>
        <w:pStyle w:val="14"/>
        <w:ind w:firstLine="708"/>
        <w:jc w:val="both"/>
        <w:rPr>
          <w:rFonts w:ascii="Times New Roman" w:hAnsi="Times New Roman"/>
          <w:sz w:val="28"/>
          <w:szCs w:val="28"/>
        </w:rPr>
      </w:pPr>
    </w:p>
    <w:p w:rsidR="000661E8" w:rsidRPr="00D57E64" w:rsidRDefault="000661E8" w:rsidP="000661E8">
      <w:pPr>
        <w:pStyle w:val="14"/>
        <w:ind w:firstLine="708"/>
        <w:jc w:val="both"/>
        <w:rPr>
          <w:rFonts w:ascii="Times New Roman" w:hAnsi="Times New Roman"/>
          <w:sz w:val="28"/>
          <w:szCs w:val="28"/>
        </w:rPr>
      </w:pPr>
    </w:p>
    <w:p w:rsidR="000661E8" w:rsidRPr="00D57E64" w:rsidRDefault="000661E8" w:rsidP="000661E8">
      <w:pPr>
        <w:pStyle w:val="14"/>
        <w:ind w:firstLine="708"/>
        <w:jc w:val="both"/>
        <w:rPr>
          <w:rFonts w:ascii="Times New Roman" w:hAnsi="Times New Roman"/>
          <w:sz w:val="28"/>
          <w:szCs w:val="28"/>
        </w:rPr>
      </w:pPr>
    </w:p>
    <w:p w:rsidR="000661E8" w:rsidRPr="00D57E64" w:rsidRDefault="000661E8" w:rsidP="000661E8">
      <w:pPr>
        <w:pStyle w:val="14"/>
        <w:ind w:firstLine="708"/>
        <w:jc w:val="both"/>
        <w:rPr>
          <w:rFonts w:ascii="Times New Roman" w:hAnsi="Times New Roman"/>
          <w:sz w:val="28"/>
          <w:szCs w:val="28"/>
        </w:rPr>
      </w:pPr>
    </w:p>
    <w:p w:rsidR="000661E8" w:rsidRPr="00D57E64" w:rsidRDefault="000661E8" w:rsidP="000661E8">
      <w:pPr>
        <w:pStyle w:val="14"/>
        <w:ind w:firstLine="708"/>
        <w:jc w:val="both"/>
        <w:rPr>
          <w:rFonts w:ascii="Times New Roman" w:hAnsi="Times New Roman"/>
          <w:sz w:val="28"/>
          <w:szCs w:val="28"/>
        </w:rPr>
      </w:pPr>
    </w:p>
    <w:p w:rsidR="00242F76" w:rsidRDefault="00242F76" w:rsidP="000661E8">
      <w:pPr>
        <w:pStyle w:val="14"/>
        <w:ind w:firstLine="851"/>
        <w:jc w:val="both"/>
        <w:rPr>
          <w:rFonts w:ascii="Times New Roman" w:hAnsi="Times New Roman"/>
          <w:sz w:val="28"/>
          <w:szCs w:val="28"/>
        </w:rPr>
      </w:pPr>
    </w:p>
    <w:p w:rsidR="00242F76" w:rsidRDefault="00242F76" w:rsidP="000661E8">
      <w:pPr>
        <w:pStyle w:val="14"/>
        <w:ind w:firstLine="851"/>
        <w:jc w:val="both"/>
        <w:rPr>
          <w:rFonts w:ascii="Times New Roman" w:hAnsi="Times New Roman"/>
          <w:sz w:val="28"/>
          <w:szCs w:val="28"/>
        </w:rPr>
      </w:pPr>
    </w:p>
    <w:p w:rsidR="00242F76" w:rsidRDefault="00242F76" w:rsidP="000661E8">
      <w:pPr>
        <w:pStyle w:val="14"/>
        <w:ind w:firstLine="851"/>
        <w:jc w:val="both"/>
        <w:rPr>
          <w:rFonts w:ascii="Times New Roman" w:hAnsi="Times New Roman"/>
          <w:sz w:val="28"/>
          <w:szCs w:val="28"/>
        </w:rPr>
      </w:pPr>
    </w:p>
    <w:p w:rsidR="00242F76" w:rsidRDefault="00242F76" w:rsidP="000661E8">
      <w:pPr>
        <w:pStyle w:val="14"/>
        <w:ind w:firstLine="851"/>
        <w:jc w:val="both"/>
        <w:rPr>
          <w:rFonts w:ascii="Times New Roman" w:hAnsi="Times New Roman"/>
          <w:sz w:val="28"/>
          <w:szCs w:val="28"/>
        </w:rPr>
      </w:pPr>
    </w:p>
    <w:p w:rsidR="00242F76" w:rsidRDefault="00242F76" w:rsidP="000661E8">
      <w:pPr>
        <w:pStyle w:val="14"/>
        <w:ind w:firstLine="851"/>
        <w:jc w:val="both"/>
        <w:rPr>
          <w:rFonts w:ascii="Times New Roman" w:hAnsi="Times New Roman"/>
          <w:sz w:val="28"/>
          <w:szCs w:val="28"/>
        </w:rPr>
      </w:pPr>
    </w:p>
    <w:p w:rsidR="00242F76" w:rsidRDefault="00242F76" w:rsidP="000661E8">
      <w:pPr>
        <w:pStyle w:val="14"/>
        <w:ind w:firstLine="851"/>
        <w:jc w:val="both"/>
        <w:rPr>
          <w:rFonts w:ascii="Times New Roman" w:hAnsi="Times New Roman"/>
          <w:sz w:val="28"/>
          <w:szCs w:val="28"/>
        </w:rPr>
      </w:pPr>
    </w:p>
    <w:p w:rsidR="000C6848" w:rsidRDefault="000C6848" w:rsidP="000661E8">
      <w:pPr>
        <w:pStyle w:val="14"/>
        <w:ind w:firstLine="851"/>
        <w:jc w:val="both"/>
        <w:rPr>
          <w:rFonts w:ascii="Times New Roman" w:hAnsi="Times New Roman"/>
          <w:sz w:val="28"/>
          <w:szCs w:val="28"/>
        </w:rPr>
      </w:pPr>
    </w:p>
    <w:p w:rsidR="000661E8" w:rsidRPr="00D57E64" w:rsidRDefault="000661E8" w:rsidP="000661E8">
      <w:pPr>
        <w:pStyle w:val="14"/>
        <w:ind w:firstLine="851"/>
        <w:jc w:val="both"/>
        <w:rPr>
          <w:rFonts w:ascii="Times New Roman" w:hAnsi="Times New Roman"/>
          <w:sz w:val="28"/>
          <w:szCs w:val="28"/>
        </w:rPr>
      </w:pPr>
      <w:proofErr w:type="gramStart"/>
      <w:r w:rsidRPr="00D57E64">
        <w:rPr>
          <w:rFonts w:ascii="Times New Roman" w:hAnsi="Times New Roman"/>
          <w:sz w:val="28"/>
          <w:szCs w:val="28"/>
        </w:rPr>
        <w:t>Настоящий устав муниципального образования город</w:t>
      </w:r>
      <w:r w:rsidR="00242F76">
        <w:rPr>
          <w:rFonts w:ascii="Times New Roman" w:hAnsi="Times New Roman"/>
          <w:sz w:val="28"/>
          <w:szCs w:val="28"/>
        </w:rPr>
        <w:t xml:space="preserve"> </w:t>
      </w:r>
      <w:r w:rsidR="00EE1AB7">
        <w:rPr>
          <w:rFonts w:ascii="Times New Roman" w:hAnsi="Times New Roman"/>
          <w:sz w:val="28"/>
          <w:szCs w:val="28"/>
        </w:rPr>
        <w:t>Горячий Ключ</w:t>
      </w:r>
      <w:r w:rsidRPr="00D57E64">
        <w:rPr>
          <w:rFonts w:ascii="Times New Roman" w:hAnsi="Times New Roman"/>
          <w:sz w:val="28"/>
          <w:szCs w:val="28"/>
        </w:rPr>
        <w:t xml:space="preserve"> (далее по тексту - устав) в соответствии с Конституцией Российской Федерации, федеральными законами и законами Краснодарского края, определяет правовые, экономические и финансовые основы местного самоуправления в муниципальном образовании город</w:t>
      </w:r>
      <w:r w:rsidR="00EE1AB7">
        <w:rPr>
          <w:rFonts w:ascii="Times New Roman" w:hAnsi="Times New Roman"/>
          <w:sz w:val="28"/>
          <w:szCs w:val="28"/>
        </w:rPr>
        <w:t xml:space="preserve"> Горячий Ключ</w:t>
      </w:r>
      <w:r w:rsidRPr="00D57E64">
        <w:rPr>
          <w:rFonts w:ascii="Times New Roman" w:hAnsi="Times New Roman"/>
          <w:sz w:val="28"/>
          <w:szCs w:val="28"/>
        </w:rPr>
        <w:t xml:space="preserve">, устанавливает порядок деятельности и полномочия органов и должностных лиц местного </w:t>
      </w:r>
      <w:proofErr w:type="spellStart"/>
      <w:r w:rsidRPr="00D57E64">
        <w:rPr>
          <w:rFonts w:ascii="Times New Roman" w:hAnsi="Times New Roman"/>
          <w:sz w:val="28"/>
          <w:szCs w:val="28"/>
        </w:rPr>
        <w:t>самоуп</w:t>
      </w:r>
      <w:r w:rsidR="009E044B">
        <w:rPr>
          <w:rFonts w:ascii="Times New Roman" w:hAnsi="Times New Roman"/>
          <w:sz w:val="28"/>
          <w:szCs w:val="28"/>
        </w:rPr>
        <w:t>-</w:t>
      </w:r>
      <w:r w:rsidRPr="00D57E64">
        <w:rPr>
          <w:rFonts w:ascii="Times New Roman" w:hAnsi="Times New Roman"/>
          <w:sz w:val="28"/>
          <w:szCs w:val="28"/>
        </w:rPr>
        <w:t>равления</w:t>
      </w:r>
      <w:proofErr w:type="spellEnd"/>
      <w:r w:rsidRPr="00D57E64">
        <w:rPr>
          <w:rFonts w:ascii="Times New Roman" w:hAnsi="Times New Roman"/>
          <w:sz w:val="28"/>
          <w:szCs w:val="28"/>
        </w:rPr>
        <w:t xml:space="preserve"> муниципального образования город </w:t>
      </w:r>
      <w:r w:rsidR="00EE1AB7">
        <w:rPr>
          <w:rFonts w:ascii="Times New Roman" w:hAnsi="Times New Roman"/>
          <w:sz w:val="28"/>
          <w:szCs w:val="28"/>
        </w:rPr>
        <w:t xml:space="preserve"> Горячий Ключ</w:t>
      </w:r>
      <w:r w:rsidRPr="00D57E64">
        <w:rPr>
          <w:rFonts w:ascii="Times New Roman" w:hAnsi="Times New Roman"/>
          <w:sz w:val="28"/>
          <w:szCs w:val="28"/>
        </w:rPr>
        <w:t>, а также закрепляет иные положения по организации</w:t>
      </w:r>
      <w:proofErr w:type="gramEnd"/>
      <w:r w:rsidRPr="00D57E64">
        <w:rPr>
          <w:rFonts w:ascii="Times New Roman" w:hAnsi="Times New Roman"/>
          <w:sz w:val="28"/>
          <w:szCs w:val="28"/>
        </w:rPr>
        <w:t xml:space="preserve"> местного самоуправления.</w:t>
      </w:r>
    </w:p>
    <w:p w:rsidR="000661E8" w:rsidRPr="00D57E64" w:rsidRDefault="000661E8" w:rsidP="000661E8">
      <w:pPr>
        <w:pStyle w:val="14"/>
        <w:ind w:firstLine="851"/>
        <w:jc w:val="both"/>
        <w:rPr>
          <w:rFonts w:ascii="Times New Roman" w:hAnsi="Times New Roman"/>
          <w:sz w:val="28"/>
          <w:szCs w:val="28"/>
        </w:rPr>
      </w:pPr>
      <w:r w:rsidRPr="00D57E64">
        <w:rPr>
          <w:rFonts w:ascii="Times New Roman" w:hAnsi="Times New Roman"/>
          <w:sz w:val="28"/>
          <w:szCs w:val="28"/>
        </w:rPr>
        <w:t xml:space="preserve">Устав является основным нормативным правовым актом </w:t>
      </w:r>
      <w:proofErr w:type="spellStart"/>
      <w:proofErr w:type="gramStart"/>
      <w:r w:rsidRPr="00D57E64">
        <w:rPr>
          <w:rFonts w:ascii="Times New Roman" w:hAnsi="Times New Roman"/>
          <w:sz w:val="28"/>
          <w:szCs w:val="28"/>
        </w:rPr>
        <w:t>муници</w:t>
      </w:r>
      <w:r w:rsidR="009E044B">
        <w:rPr>
          <w:rFonts w:ascii="Times New Roman" w:hAnsi="Times New Roman"/>
          <w:sz w:val="28"/>
          <w:szCs w:val="28"/>
        </w:rPr>
        <w:t>-</w:t>
      </w:r>
      <w:r w:rsidRPr="00D57E64">
        <w:rPr>
          <w:rFonts w:ascii="Times New Roman" w:hAnsi="Times New Roman"/>
          <w:sz w:val="28"/>
          <w:szCs w:val="28"/>
        </w:rPr>
        <w:t>пального</w:t>
      </w:r>
      <w:proofErr w:type="spellEnd"/>
      <w:proofErr w:type="gramEnd"/>
      <w:r w:rsidRPr="00D57E64">
        <w:rPr>
          <w:rFonts w:ascii="Times New Roman" w:hAnsi="Times New Roman"/>
          <w:sz w:val="28"/>
          <w:szCs w:val="28"/>
        </w:rPr>
        <w:t xml:space="preserve"> образования город </w:t>
      </w:r>
      <w:r w:rsidR="00EE1AB7">
        <w:rPr>
          <w:rFonts w:ascii="Times New Roman" w:hAnsi="Times New Roman"/>
          <w:sz w:val="28"/>
          <w:szCs w:val="28"/>
        </w:rPr>
        <w:t>Горячий Ключ</w:t>
      </w:r>
      <w:r w:rsidRPr="00D57E64">
        <w:rPr>
          <w:rFonts w:ascii="Times New Roman" w:hAnsi="Times New Roman"/>
          <w:sz w:val="28"/>
          <w:szCs w:val="28"/>
        </w:rPr>
        <w:t xml:space="preserve">, которому должны соответствовать все иные нормативные правовые акты органов и должностных лиц местного самоуправления муниципального образования город </w:t>
      </w:r>
      <w:r w:rsidR="00EE1AB7">
        <w:rPr>
          <w:rFonts w:ascii="Times New Roman" w:hAnsi="Times New Roman"/>
          <w:sz w:val="28"/>
          <w:szCs w:val="28"/>
        </w:rPr>
        <w:t>Горячий Ключ</w:t>
      </w:r>
      <w:r w:rsidRPr="00D57E64">
        <w:rPr>
          <w:rFonts w:ascii="Times New Roman" w:hAnsi="Times New Roman"/>
          <w:sz w:val="28"/>
          <w:szCs w:val="28"/>
        </w:rPr>
        <w:t>.</w:t>
      </w:r>
    </w:p>
    <w:p w:rsidR="000661E8" w:rsidRPr="00D57E64" w:rsidRDefault="000661E8" w:rsidP="000661E8">
      <w:pPr>
        <w:ind w:firstLine="851"/>
        <w:jc w:val="both"/>
        <w:rPr>
          <w:sz w:val="28"/>
          <w:szCs w:val="28"/>
        </w:rPr>
      </w:pPr>
    </w:p>
    <w:p w:rsidR="000661E8" w:rsidRDefault="000661E8" w:rsidP="00421F7E">
      <w:pPr>
        <w:jc w:val="center"/>
        <w:rPr>
          <w:b/>
          <w:sz w:val="28"/>
          <w:szCs w:val="28"/>
        </w:rPr>
      </w:pPr>
      <w:r w:rsidRPr="00D57E64">
        <w:rPr>
          <w:b/>
          <w:sz w:val="28"/>
          <w:szCs w:val="28"/>
        </w:rPr>
        <w:t>ГЛАВА I. ОБЩИЕ ПОЛОЖЕНИЯ</w:t>
      </w:r>
    </w:p>
    <w:p w:rsidR="00242F76" w:rsidRPr="00D57E64" w:rsidRDefault="00242F76" w:rsidP="00421F7E">
      <w:pPr>
        <w:jc w:val="center"/>
        <w:rPr>
          <w:b/>
          <w:sz w:val="28"/>
          <w:szCs w:val="28"/>
        </w:rPr>
      </w:pPr>
    </w:p>
    <w:p w:rsidR="009E044B" w:rsidRPr="009E044B" w:rsidRDefault="00242F76" w:rsidP="009E044B">
      <w:pPr>
        <w:pStyle w:val="2"/>
        <w:tabs>
          <w:tab w:val="clear" w:pos="576"/>
          <w:tab w:val="num" w:pos="0"/>
        </w:tabs>
        <w:spacing w:before="0" w:after="0"/>
        <w:ind w:left="0" w:firstLine="0"/>
        <w:jc w:val="both"/>
      </w:pPr>
      <w:r w:rsidRPr="00347736">
        <w:rPr>
          <w:rFonts w:ascii="Times New Roman" w:hAnsi="Times New Roman"/>
          <w:i w:val="0"/>
        </w:rPr>
        <w:t>Статья 1. Муниципальное образование город Горячий Ключ и его статус</w:t>
      </w:r>
    </w:p>
    <w:p w:rsidR="00242F76" w:rsidRPr="00347736" w:rsidRDefault="00242F76" w:rsidP="00242F76">
      <w:pPr>
        <w:pStyle w:val="ConsNormal0"/>
        <w:widowControl/>
        <w:ind w:firstLine="709"/>
        <w:jc w:val="both"/>
        <w:rPr>
          <w:rFonts w:ascii="Times New Roman" w:hAnsi="Times New Roman"/>
          <w:kern w:val="16"/>
          <w:sz w:val="28"/>
          <w:szCs w:val="28"/>
        </w:rPr>
      </w:pPr>
      <w:r w:rsidRPr="00347736">
        <w:rPr>
          <w:rFonts w:ascii="Times New Roman" w:hAnsi="Times New Roman"/>
          <w:kern w:val="16"/>
          <w:sz w:val="28"/>
          <w:szCs w:val="28"/>
        </w:rPr>
        <w:t xml:space="preserve">1. Город Горячий Ключ основан в 1864 году,  входит в состав </w:t>
      </w:r>
      <w:proofErr w:type="spellStart"/>
      <w:proofErr w:type="gramStart"/>
      <w:r w:rsidRPr="00347736">
        <w:rPr>
          <w:rFonts w:ascii="Times New Roman" w:hAnsi="Times New Roman"/>
          <w:kern w:val="16"/>
          <w:sz w:val="28"/>
          <w:szCs w:val="28"/>
        </w:rPr>
        <w:t>Красно</w:t>
      </w:r>
      <w:r w:rsidR="009E044B">
        <w:rPr>
          <w:rFonts w:ascii="Times New Roman" w:hAnsi="Times New Roman"/>
          <w:kern w:val="16"/>
          <w:sz w:val="28"/>
          <w:szCs w:val="28"/>
        </w:rPr>
        <w:t>-</w:t>
      </w:r>
      <w:r w:rsidRPr="00347736">
        <w:rPr>
          <w:rFonts w:ascii="Times New Roman" w:hAnsi="Times New Roman"/>
          <w:kern w:val="16"/>
          <w:sz w:val="28"/>
          <w:szCs w:val="28"/>
        </w:rPr>
        <w:t>дарского</w:t>
      </w:r>
      <w:proofErr w:type="spellEnd"/>
      <w:proofErr w:type="gramEnd"/>
      <w:r w:rsidRPr="00347736">
        <w:rPr>
          <w:rFonts w:ascii="Times New Roman" w:hAnsi="Times New Roman"/>
          <w:kern w:val="16"/>
          <w:sz w:val="28"/>
          <w:szCs w:val="28"/>
        </w:rPr>
        <w:t xml:space="preserve"> края.</w:t>
      </w:r>
    </w:p>
    <w:p w:rsidR="00242F76" w:rsidRPr="00347736" w:rsidRDefault="00242F76" w:rsidP="00242F76">
      <w:pPr>
        <w:pStyle w:val="ConsNormal0"/>
        <w:widowControl/>
        <w:ind w:firstLine="709"/>
        <w:jc w:val="both"/>
        <w:rPr>
          <w:rFonts w:ascii="Times New Roman" w:hAnsi="Times New Roman"/>
          <w:kern w:val="16"/>
          <w:sz w:val="28"/>
          <w:szCs w:val="28"/>
        </w:rPr>
      </w:pPr>
      <w:r w:rsidRPr="00347736">
        <w:rPr>
          <w:rFonts w:ascii="Times New Roman" w:hAnsi="Times New Roman"/>
          <w:kern w:val="16"/>
          <w:sz w:val="28"/>
          <w:szCs w:val="28"/>
        </w:rPr>
        <w:t>2. День города отмечается ежегодно в</w:t>
      </w:r>
      <w:r w:rsidR="00601F2A">
        <w:rPr>
          <w:rFonts w:ascii="Times New Roman" w:hAnsi="Times New Roman"/>
          <w:kern w:val="16"/>
          <w:sz w:val="28"/>
          <w:szCs w:val="28"/>
        </w:rPr>
        <w:t>о второе</w:t>
      </w:r>
      <w:r>
        <w:rPr>
          <w:rFonts w:ascii="Times New Roman" w:hAnsi="Times New Roman"/>
          <w:kern w:val="16"/>
          <w:sz w:val="28"/>
          <w:szCs w:val="28"/>
        </w:rPr>
        <w:t xml:space="preserve"> </w:t>
      </w:r>
      <w:r w:rsidRPr="00347736">
        <w:rPr>
          <w:rFonts w:ascii="Times New Roman" w:hAnsi="Times New Roman"/>
          <w:kern w:val="16"/>
          <w:sz w:val="28"/>
          <w:szCs w:val="28"/>
        </w:rPr>
        <w:t>воскресенье августа.</w:t>
      </w:r>
    </w:p>
    <w:p w:rsidR="00242F76" w:rsidRPr="00347736" w:rsidRDefault="00242F76" w:rsidP="00242F76">
      <w:pPr>
        <w:pStyle w:val="2"/>
        <w:tabs>
          <w:tab w:val="clear" w:pos="576"/>
          <w:tab w:val="num" w:pos="0"/>
        </w:tabs>
        <w:spacing w:before="0" w:after="0"/>
        <w:ind w:left="0" w:firstLine="709"/>
        <w:jc w:val="both"/>
        <w:rPr>
          <w:rFonts w:ascii="Times New Roman" w:hAnsi="Times New Roman"/>
          <w:b w:val="0"/>
          <w:i w:val="0"/>
          <w:kern w:val="16"/>
        </w:rPr>
      </w:pPr>
      <w:r w:rsidRPr="00347736">
        <w:rPr>
          <w:rFonts w:ascii="Times New Roman" w:hAnsi="Times New Roman"/>
          <w:b w:val="0"/>
          <w:i w:val="0"/>
          <w:kern w:val="16"/>
        </w:rPr>
        <w:t>3. Наименование - муниципальное образование город Горячий Ключ.</w:t>
      </w:r>
    </w:p>
    <w:p w:rsidR="00242F76" w:rsidRPr="00347736" w:rsidRDefault="00242F76" w:rsidP="00242F76">
      <w:pPr>
        <w:ind w:firstLine="709"/>
        <w:jc w:val="both"/>
        <w:rPr>
          <w:kern w:val="16"/>
          <w:sz w:val="28"/>
          <w:szCs w:val="28"/>
        </w:rPr>
      </w:pPr>
      <w:r w:rsidRPr="00347736">
        <w:rPr>
          <w:kern w:val="16"/>
          <w:sz w:val="28"/>
          <w:szCs w:val="28"/>
        </w:rPr>
        <w:t xml:space="preserve">4. Муниципальное образование город Горячий Ключ Краснодарского края наделен Законом Краснодарского края № 669-КЗ от 10.03.2004 года </w:t>
      </w:r>
      <w:r>
        <w:rPr>
          <w:kern w:val="16"/>
          <w:sz w:val="28"/>
          <w:szCs w:val="28"/>
        </w:rPr>
        <w:t>«</w:t>
      </w:r>
      <w:r w:rsidRPr="00347736">
        <w:rPr>
          <w:kern w:val="16"/>
          <w:sz w:val="28"/>
          <w:szCs w:val="28"/>
        </w:rPr>
        <w:t>Об установлении границ муниципального образования город Горячий Ключ, наделении его статусом городского округа</w:t>
      </w:r>
      <w:r>
        <w:rPr>
          <w:kern w:val="16"/>
          <w:sz w:val="28"/>
          <w:szCs w:val="28"/>
        </w:rPr>
        <w:t>»</w:t>
      </w:r>
      <w:r w:rsidRPr="00347736">
        <w:rPr>
          <w:kern w:val="16"/>
          <w:sz w:val="28"/>
          <w:szCs w:val="28"/>
        </w:rPr>
        <w:t xml:space="preserve"> статусом городского округа. </w:t>
      </w:r>
    </w:p>
    <w:p w:rsidR="00242F76" w:rsidRPr="00347736" w:rsidRDefault="00242F76" w:rsidP="00242F76">
      <w:pPr>
        <w:pStyle w:val="2"/>
        <w:spacing w:before="0" w:after="0"/>
        <w:ind w:firstLine="709"/>
        <w:jc w:val="both"/>
        <w:rPr>
          <w:rFonts w:ascii="Times New Roman" w:hAnsi="Times New Roman"/>
          <w:i w:val="0"/>
        </w:rPr>
      </w:pPr>
    </w:p>
    <w:p w:rsidR="009E044B" w:rsidRPr="009E044B" w:rsidRDefault="00242F76" w:rsidP="009E044B">
      <w:pPr>
        <w:pStyle w:val="2"/>
        <w:tabs>
          <w:tab w:val="clear" w:pos="576"/>
          <w:tab w:val="num" w:pos="0"/>
        </w:tabs>
        <w:spacing w:before="0" w:after="0"/>
        <w:ind w:left="0" w:firstLine="0"/>
        <w:jc w:val="both"/>
      </w:pPr>
      <w:r w:rsidRPr="00347736">
        <w:rPr>
          <w:rFonts w:ascii="Times New Roman" w:hAnsi="Times New Roman"/>
          <w:i w:val="0"/>
        </w:rPr>
        <w:t>Статья 2. Границы муниципального образования город Горячий Ключ</w:t>
      </w:r>
    </w:p>
    <w:p w:rsidR="00242F76" w:rsidRPr="00347736" w:rsidRDefault="00242F76" w:rsidP="00242F76">
      <w:pPr>
        <w:ind w:firstLine="709"/>
        <w:jc w:val="both"/>
        <w:rPr>
          <w:sz w:val="28"/>
          <w:szCs w:val="28"/>
        </w:rPr>
      </w:pPr>
      <w:r w:rsidRPr="00347736">
        <w:rPr>
          <w:sz w:val="28"/>
          <w:szCs w:val="28"/>
        </w:rPr>
        <w:t>1. Местное самоуправление в муниципальном образовании город Горячий Ключ осуществляется в границах муниципального образования город Горячий Ключ,</w:t>
      </w:r>
      <w:r>
        <w:rPr>
          <w:sz w:val="28"/>
          <w:szCs w:val="28"/>
        </w:rPr>
        <w:t xml:space="preserve"> </w:t>
      </w:r>
      <w:r w:rsidRPr="00347736">
        <w:rPr>
          <w:sz w:val="28"/>
          <w:szCs w:val="28"/>
        </w:rPr>
        <w:t xml:space="preserve"> установленных</w:t>
      </w:r>
      <w:r>
        <w:rPr>
          <w:sz w:val="28"/>
          <w:szCs w:val="28"/>
        </w:rPr>
        <w:t xml:space="preserve"> </w:t>
      </w:r>
      <w:r w:rsidRPr="00347736">
        <w:rPr>
          <w:sz w:val="28"/>
          <w:szCs w:val="28"/>
        </w:rPr>
        <w:t xml:space="preserve"> Законом</w:t>
      </w:r>
      <w:r>
        <w:rPr>
          <w:sz w:val="28"/>
          <w:szCs w:val="28"/>
        </w:rPr>
        <w:t xml:space="preserve"> </w:t>
      </w:r>
      <w:r w:rsidRPr="00347736">
        <w:rPr>
          <w:sz w:val="28"/>
          <w:szCs w:val="28"/>
        </w:rPr>
        <w:t xml:space="preserve"> Краснодарского </w:t>
      </w:r>
      <w:r>
        <w:rPr>
          <w:sz w:val="28"/>
          <w:szCs w:val="28"/>
        </w:rPr>
        <w:t xml:space="preserve"> </w:t>
      </w:r>
      <w:r w:rsidRPr="00347736">
        <w:rPr>
          <w:sz w:val="28"/>
          <w:szCs w:val="28"/>
        </w:rPr>
        <w:t xml:space="preserve">края от 10.03.2004 года № 669-КЗ </w:t>
      </w:r>
      <w:r>
        <w:rPr>
          <w:sz w:val="28"/>
          <w:szCs w:val="28"/>
        </w:rPr>
        <w:t>«</w:t>
      </w:r>
      <w:r w:rsidRPr="00347736">
        <w:rPr>
          <w:kern w:val="16"/>
          <w:sz w:val="28"/>
          <w:szCs w:val="28"/>
        </w:rPr>
        <w:t>Об установлении границ муниципального образования город Горячий Ключ, наделении его статусом городского округа</w:t>
      </w:r>
      <w:r>
        <w:rPr>
          <w:kern w:val="16"/>
          <w:sz w:val="28"/>
          <w:szCs w:val="28"/>
        </w:rPr>
        <w:t>»</w:t>
      </w:r>
      <w:r w:rsidRPr="00347736">
        <w:rPr>
          <w:kern w:val="16"/>
          <w:sz w:val="28"/>
          <w:szCs w:val="28"/>
        </w:rPr>
        <w:t>.</w:t>
      </w:r>
    </w:p>
    <w:p w:rsidR="00242F76" w:rsidRPr="00347736" w:rsidRDefault="00242F76" w:rsidP="00242F76">
      <w:pPr>
        <w:pStyle w:val="ConsNormal0"/>
        <w:widowControl/>
        <w:ind w:firstLine="709"/>
        <w:jc w:val="both"/>
        <w:rPr>
          <w:rFonts w:ascii="Times New Roman" w:hAnsi="Times New Roman"/>
          <w:sz w:val="28"/>
          <w:szCs w:val="28"/>
        </w:rPr>
      </w:pPr>
      <w:r w:rsidRPr="00347736">
        <w:rPr>
          <w:rFonts w:ascii="Times New Roman" w:hAnsi="Times New Roman"/>
          <w:sz w:val="28"/>
          <w:szCs w:val="28"/>
        </w:rPr>
        <w:t xml:space="preserve">2. Изменение границ </w:t>
      </w:r>
      <w:r w:rsidRPr="00347736">
        <w:rPr>
          <w:rFonts w:ascii="Times New Roman" w:hAnsi="Times New Roman"/>
          <w:kern w:val="16"/>
          <w:sz w:val="28"/>
          <w:szCs w:val="28"/>
        </w:rPr>
        <w:t xml:space="preserve">муниципального образования город Горячий Ключ </w:t>
      </w:r>
      <w:r w:rsidRPr="00347736">
        <w:rPr>
          <w:rFonts w:ascii="Times New Roman" w:hAnsi="Times New Roman"/>
          <w:sz w:val="28"/>
          <w:szCs w:val="28"/>
        </w:rPr>
        <w:t>осуществляется по инициативе населения, органов местного самоуправления, органов государственной власти Краснодарского края, федеральных органов государственной власти.</w:t>
      </w:r>
    </w:p>
    <w:p w:rsidR="00242F76" w:rsidRPr="00347736" w:rsidRDefault="00242F76" w:rsidP="00242F76">
      <w:pPr>
        <w:pStyle w:val="ConsNormal0"/>
        <w:widowControl/>
        <w:ind w:firstLine="709"/>
        <w:jc w:val="both"/>
        <w:rPr>
          <w:rFonts w:ascii="Times New Roman" w:hAnsi="Times New Roman"/>
          <w:sz w:val="28"/>
          <w:szCs w:val="28"/>
        </w:rPr>
      </w:pPr>
      <w:r w:rsidRPr="00347736">
        <w:rPr>
          <w:rFonts w:ascii="Times New Roman" w:hAnsi="Times New Roman"/>
          <w:sz w:val="28"/>
          <w:szCs w:val="28"/>
        </w:rPr>
        <w:t xml:space="preserve">Изменение границ не допускается без учета мнения населения </w:t>
      </w:r>
      <w:proofErr w:type="spellStart"/>
      <w:proofErr w:type="gramStart"/>
      <w:r w:rsidRPr="00347736">
        <w:rPr>
          <w:rFonts w:ascii="Times New Roman" w:hAnsi="Times New Roman"/>
          <w:kern w:val="16"/>
          <w:sz w:val="28"/>
          <w:szCs w:val="28"/>
        </w:rPr>
        <w:t>муници</w:t>
      </w:r>
      <w:r w:rsidR="00DB7519">
        <w:rPr>
          <w:rFonts w:ascii="Times New Roman" w:hAnsi="Times New Roman"/>
          <w:kern w:val="16"/>
          <w:sz w:val="28"/>
          <w:szCs w:val="28"/>
        </w:rPr>
        <w:t>-</w:t>
      </w:r>
      <w:r w:rsidRPr="00347736">
        <w:rPr>
          <w:rFonts w:ascii="Times New Roman" w:hAnsi="Times New Roman"/>
          <w:kern w:val="16"/>
          <w:sz w:val="28"/>
          <w:szCs w:val="28"/>
        </w:rPr>
        <w:t>пального</w:t>
      </w:r>
      <w:proofErr w:type="spellEnd"/>
      <w:proofErr w:type="gramEnd"/>
      <w:r w:rsidRPr="00347736">
        <w:rPr>
          <w:rFonts w:ascii="Times New Roman" w:hAnsi="Times New Roman"/>
          <w:kern w:val="16"/>
          <w:sz w:val="28"/>
          <w:szCs w:val="28"/>
        </w:rPr>
        <w:t xml:space="preserve"> образования город Горячий Ключ.</w:t>
      </w:r>
    </w:p>
    <w:p w:rsidR="00242F76" w:rsidRPr="00347736" w:rsidRDefault="00242F76" w:rsidP="00242F76">
      <w:pPr>
        <w:ind w:firstLine="709"/>
        <w:jc w:val="both"/>
        <w:rPr>
          <w:sz w:val="28"/>
          <w:szCs w:val="28"/>
        </w:rPr>
      </w:pPr>
      <w:r w:rsidRPr="00347736">
        <w:rPr>
          <w:sz w:val="28"/>
          <w:szCs w:val="28"/>
        </w:rPr>
        <w:t xml:space="preserve">Изменение границ </w:t>
      </w:r>
      <w:r w:rsidRPr="00347736">
        <w:rPr>
          <w:kern w:val="16"/>
          <w:sz w:val="28"/>
          <w:szCs w:val="28"/>
        </w:rPr>
        <w:t xml:space="preserve">муниципального образования город Горячий Ключ </w:t>
      </w:r>
      <w:r w:rsidRPr="00347736">
        <w:rPr>
          <w:sz w:val="28"/>
          <w:szCs w:val="28"/>
        </w:rPr>
        <w:t>осуществляется законом Краснодарского края.</w:t>
      </w:r>
    </w:p>
    <w:p w:rsidR="00242F76" w:rsidRPr="00347736" w:rsidRDefault="00242F76" w:rsidP="00242F76">
      <w:pPr>
        <w:ind w:firstLine="709"/>
        <w:jc w:val="both"/>
        <w:rPr>
          <w:sz w:val="28"/>
          <w:szCs w:val="28"/>
        </w:rPr>
      </w:pPr>
    </w:p>
    <w:p w:rsidR="000661E8" w:rsidRPr="00D57E64" w:rsidRDefault="000661E8" w:rsidP="00884A2F">
      <w:pPr>
        <w:pStyle w:val="2"/>
        <w:keepNext w:val="0"/>
        <w:tabs>
          <w:tab w:val="clear" w:pos="576"/>
        </w:tabs>
        <w:spacing w:before="0" w:after="0"/>
        <w:ind w:left="0" w:firstLine="851"/>
        <w:jc w:val="both"/>
        <w:rPr>
          <w:rFonts w:ascii="Times New Roman" w:hAnsi="Times New Roman" w:cs="Times New Roman"/>
          <w:i w:val="0"/>
        </w:rPr>
      </w:pPr>
      <w:r w:rsidRPr="00D57E64">
        <w:rPr>
          <w:rFonts w:ascii="Times New Roman" w:hAnsi="Times New Roman" w:cs="Times New Roman"/>
          <w:i w:val="0"/>
        </w:rPr>
        <w:t>Статья 3. Официальные символы муниципального образования</w:t>
      </w:r>
    </w:p>
    <w:p w:rsidR="000661E8" w:rsidRPr="00D57E64" w:rsidRDefault="000661E8" w:rsidP="000661E8">
      <w:pPr>
        <w:ind w:firstLine="851"/>
        <w:jc w:val="both"/>
        <w:rPr>
          <w:b/>
          <w:sz w:val="28"/>
          <w:szCs w:val="28"/>
        </w:rPr>
      </w:pPr>
      <w:r w:rsidRPr="00D57E64">
        <w:rPr>
          <w:sz w:val="28"/>
          <w:szCs w:val="28"/>
        </w:rPr>
        <w:t xml:space="preserve">1. Муниципальное образование город </w:t>
      </w:r>
      <w:r w:rsidR="00242F76">
        <w:rPr>
          <w:sz w:val="28"/>
          <w:szCs w:val="28"/>
        </w:rPr>
        <w:t>Горячий Ключ</w:t>
      </w:r>
      <w:r w:rsidRPr="00D57E64">
        <w:rPr>
          <w:sz w:val="28"/>
          <w:szCs w:val="28"/>
        </w:rPr>
        <w:t xml:space="preserve"> в соответствии с федеральным законодательством и геральдическими правилами вправе </w:t>
      </w:r>
      <w:r w:rsidRPr="00D57E64">
        <w:rPr>
          <w:sz w:val="28"/>
          <w:szCs w:val="28"/>
        </w:rPr>
        <w:lastRenderedPageBreak/>
        <w:t>устанавливать официальные символы, отражающие исторические, культурные, национальные и иные местные традиции</w:t>
      </w:r>
      <w:r w:rsidR="00242F76">
        <w:rPr>
          <w:sz w:val="28"/>
          <w:szCs w:val="28"/>
        </w:rPr>
        <w:t xml:space="preserve"> </w:t>
      </w:r>
      <w:r w:rsidR="00E25921" w:rsidRPr="00242F76">
        <w:rPr>
          <w:sz w:val="28"/>
          <w:szCs w:val="28"/>
        </w:rPr>
        <w:t>и особенности</w:t>
      </w:r>
      <w:r w:rsidRPr="00242F76">
        <w:rPr>
          <w:sz w:val="28"/>
          <w:szCs w:val="28"/>
        </w:rPr>
        <w:t>.</w:t>
      </w:r>
    </w:p>
    <w:p w:rsidR="000661E8" w:rsidRPr="00D57E64" w:rsidRDefault="000661E8" w:rsidP="000661E8">
      <w:pPr>
        <w:ind w:firstLine="851"/>
        <w:jc w:val="both"/>
        <w:rPr>
          <w:sz w:val="28"/>
          <w:szCs w:val="28"/>
        </w:rPr>
      </w:pPr>
      <w:r w:rsidRPr="00D57E64">
        <w:rPr>
          <w:sz w:val="28"/>
          <w:szCs w:val="28"/>
        </w:rPr>
        <w:t xml:space="preserve">2. Официальные символы и порядок их официального использования устанавливаются нормативными правовыми актами Совета муниципального образования город </w:t>
      </w:r>
      <w:r w:rsidR="00242F76">
        <w:rPr>
          <w:sz w:val="28"/>
          <w:szCs w:val="28"/>
        </w:rPr>
        <w:t xml:space="preserve">Горячий Ключ </w:t>
      </w:r>
      <w:r w:rsidRPr="00D57E64">
        <w:rPr>
          <w:sz w:val="28"/>
          <w:szCs w:val="28"/>
        </w:rPr>
        <w:t>(далее по тексту - Совет).</w:t>
      </w:r>
    </w:p>
    <w:p w:rsidR="000661E8" w:rsidRPr="00D57E64" w:rsidRDefault="000661E8" w:rsidP="000661E8">
      <w:pPr>
        <w:ind w:firstLine="708"/>
        <w:jc w:val="both"/>
        <w:rPr>
          <w:sz w:val="28"/>
          <w:szCs w:val="28"/>
        </w:rPr>
      </w:pPr>
    </w:p>
    <w:p w:rsidR="000661E8" w:rsidRPr="00D57E64" w:rsidRDefault="000661E8" w:rsidP="00E23EFD">
      <w:pPr>
        <w:ind w:firstLine="851"/>
        <w:jc w:val="both"/>
        <w:rPr>
          <w:b/>
          <w:sz w:val="28"/>
          <w:szCs w:val="28"/>
        </w:rPr>
      </w:pPr>
      <w:r w:rsidRPr="00D57E64">
        <w:rPr>
          <w:b/>
          <w:sz w:val="28"/>
          <w:szCs w:val="28"/>
        </w:rPr>
        <w:t xml:space="preserve">Статья 4. Город </w:t>
      </w:r>
      <w:r w:rsidR="004274B5">
        <w:rPr>
          <w:b/>
          <w:sz w:val="28"/>
          <w:szCs w:val="28"/>
        </w:rPr>
        <w:t>Горячий Ключ</w:t>
      </w:r>
      <w:r w:rsidRPr="00D57E64">
        <w:rPr>
          <w:b/>
          <w:sz w:val="28"/>
          <w:szCs w:val="28"/>
        </w:rPr>
        <w:t xml:space="preserve"> как объект административно-территориального устройства Краснодарского края</w:t>
      </w:r>
    </w:p>
    <w:p w:rsidR="000661E8" w:rsidRDefault="000661E8" w:rsidP="000661E8">
      <w:pPr>
        <w:ind w:firstLine="851"/>
        <w:jc w:val="both"/>
        <w:rPr>
          <w:sz w:val="28"/>
          <w:szCs w:val="28"/>
        </w:rPr>
      </w:pPr>
      <w:r w:rsidRPr="00D57E64">
        <w:rPr>
          <w:sz w:val="28"/>
          <w:szCs w:val="28"/>
        </w:rPr>
        <w:t>Город</w:t>
      </w:r>
      <w:r w:rsidR="004274B5">
        <w:rPr>
          <w:sz w:val="28"/>
          <w:szCs w:val="28"/>
        </w:rPr>
        <w:t xml:space="preserve"> Горячий Ключ</w:t>
      </w:r>
      <w:r w:rsidRPr="00D57E64">
        <w:rPr>
          <w:sz w:val="28"/>
          <w:szCs w:val="28"/>
        </w:rPr>
        <w:t xml:space="preserve"> как объект административно-территориального устройства Краснодарского края состоит из следующих административно-территориальных единиц: </w:t>
      </w:r>
    </w:p>
    <w:p w:rsidR="004274B5" w:rsidRPr="004274B5" w:rsidRDefault="004274B5" w:rsidP="004274B5">
      <w:pPr>
        <w:ind w:firstLine="709"/>
        <w:jc w:val="both"/>
        <w:rPr>
          <w:sz w:val="28"/>
          <w:szCs w:val="28"/>
        </w:rPr>
      </w:pPr>
      <w:r w:rsidRPr="004274B5">
        <w:rPr>
          <w:sz w:val="28"/>
          <w:szCs w:val="28"/>
          <w:u w:val="single"/>
        </w:rPr>
        <w:t>город Горячий Ключ</w:t>
      </w:r>
      <w:r w:rsidRPr="004274B5">
        <w:rPr>
          <w:sz w:val="28"/>
          <w:szCs w:val="28"/>
        </w:rPr>
        <w:t xml:space="preserve"> – город краевого подчинения</w:t>
      </w:r>
    </w:p>
    <w:p w:rsidR="004274B5" w:rsidRPr="004274B5" w:rsidRDefault="004274B5" w:rsidP="004274B5">
      <w:pPr>
        <w:ind w:firstLine="709"/>
        <w:jc w:val="both"/>
        <w:rPr>
          <w:sz w:val="28"/>
          <w:szCs w:val="28"/>
        </w:rPr>
      </w:pPr>
    </w:p>
    <w:p w:rsidR="004274B5" w:rsidRPr="004274B5" w:rsidRDefault="004274B5" w:rsidP="004274B5">
      <w:pPr>
        <w:pStyle w:val="1"/>
        <w:tabs>
          <w:tab w:val="left" w:pos="3828"/>
        </w:tabs>
        <w:spacing w:before="0" w:after="0"/>
        <w:ind w:left="0" w:firstLine="709"/>
        <w:jc w:val="both"/>
        <w:rPr>
          <w:rFonts w:ascii="Times New Roman" w:hAnsi="Times New Roman" w:cs="Times New Roman"/>
          <w:b w:val="0"/>
          <w:sz w:val="28"/>
          <w:szCs w:val="28"/>
        </w:rPr>
      </w:pPr>
      <w:r w:rsidRPr="004274B5">
        <w:rPr>
          <w:rFonts w:ascii="Times New Roman" w:hAnsi="Times New Roman" w:cs="Times New Roman"/>
          <w:b w:val="0"/>
          <w:sz w:val="28"/>
          <w:szCs w:val="28"/>
        </w:rPr>
        <w:t>Бакинский сельский округ</w:t>
      </w:r>
    </w:p>
    <w:p w:rsidR="004274B5" w:rsidRPr="004274B5" w:rsidRDefault="004274B5" w:rsidP="004274B5">
      <w:pPr>
        <w:tabs>
          <w:tab w:val="left" w:pos="3686"/>
        </w:tabs>
        <w:ind w:firstLine="709"/>
        <w:jc w:val="both"/>
        <w:rPr>
          <w:sz w:val="28"/>
          <w:szCs w:val="28"/>
        </w:rPr>
      </w:pPr>
      <w:r w:rsidRPr="004274B5">
        <w:rPr>
          <w:sz w:val="28"/>
          <w:szCs w:val="28"/>
        </w:rPr>
        <w:tab/>
        <w:t>станица Бакинская</w:t>
      </w:r>
    </w:p>
    <w:p w:rsidR="004274B5" w:rsidRPr="004274B5" w:rsidRDefault="004274B5" w:rsidP="004274B5">
      <w:pPr>
        <w:pStyle w:val="1"/>
        <w:spacing w:before="0" w:after="0"/>
        <w:ind w:left="0" w:firstLine="709"/>
        <w:jc w:val="both"/>
        <w:rPr>
          <w:rFonts w:ascii="Times New Roman" w:hAnsi="Times New Roman" w:cs="Times New Roman"/>
          <w:b w:val="0"/>
          <w:sz w:val="28"/>
          <w:szCs w:val="28"/>
        </w:rPr>
      </w:pPr>
      <w:r w:rsidRPr="004274B5">
        <w:rPr>
          <w:rFonts w:ascii="Times New Roman" w:hAnsi="Times New Roman" w:cs="Times New Roman"/>
          <w:b w:val="0"/>
          <w:sz w:val="28"/>
          <w:szCs w:val="28"/>
        </w:rPr>
        <w:t>Безымянный сельский округ</w:t>
      </w:r>
    </w:p>
    <w:p w:rsidR="004274B5" w:rsidRPr="004274B5" w:rsidRDefault="004274B5" w:rsidP="004274B5">
      <w:pPr>
        <w:tabs>
          <w:tab w:val="left" w:pos="3686"/>
        </w:tabs>
        <w:ind w:firstLine="709"/>
        <w:jc w:val="both"/>
        <w:rPr>
          <w:sz w:val="28"/>
          <w:szCs w:val="28"/>
        </w:rPr>
      </w:pPr>
      <w:r w:rsidRPr="004274B5">
        <w:rPr>
          <w:sz w:val="28"/>
          <w:szCs w:val="28"/>
        </w:rPr>
        <w:tab/>
        <w:t>поселок Мирный</w:t>
      </w:r>
    </w:p>
    <w:p w:rsidR="004274B5" w:rsidRPr="004274B5" w:rsidRDefault="004274B5" w:rsidP="004274B5">
      <w:pPr>
        <w:tabs>
          <w:tab w:val="left" w:pos="3686"/>
        </w:tabs>
        <w:ind w:firstLine="709"/>
        <w:jc w:val="both"/>
        <w:rPr>
          <w:sz w:val="28"/>
          <w:szCs w:val="28"/>
        </w:rPr>
      </w:pPr>
      <w:r w:rsidRPr="004274B5">
        <w:rPr>
          <w:sz w:val="28"/>
          <w:szCs w:val="28"/>
        </w:rPr>
        <w:tab/>
        <w:t>станица Пятигорская</w:t>
      </w:r>
    </w:p>
    <w:p w:rsidR="004274B5" w:rsidRPr="004274B5" w:rsidRDefault="004274B5" w:rsidP="004274B5">
      <w:pPr>
        <w:tabs>
          <w:tab w:val="left" w:pos="3686"/>
        </w:tabs>
        <w:ind w:firstLine="709"/>
        <w:jc w:val="both"/>
        <w:rPr>
          <w:sz w:val="28"/>
          <w:szCs w:val="28"/>
        </w:rPr>
      </w:pPr>
      <w:r w:rsidRPr="004274B5">
        <w:rPr>
          <w:sz w:val="28"/>
          <w:szCs w:val="28"/>
        </w:rPr>
        <w:tab/>
        <w:t>село Безымянное</w:t>
      </w:r>
    </w:p>
    <w:p w:rsidR="004274B5" w:rsidRPr="004274B5" w:rsidRDefault="004274B5" w:rsidP="004274B5">
      <w:pPr>
        <w:tabs>
          <w:tab w:val="left" w:pos="3686"/>
        </w:tabs>
        <w:ind w:firstLine="709"/>
        <w:jc w:val="both"/>
        <w:rPr>
          <w:sz w:val="28"/>
          <w:szCs w:val="28"/>
        </w:rPr>
      </w:pPr>
      <w:r w:rsidRPr="004274B5">
        <w:rPr>
          <w:sz w:val="28"/>
          <w:szCs w:val="28"/>
        </w:rPr>
        <w:tab/>
        <w:t xml:space="preserve">село </w:t>
      </w:r>
      <w:proofErr w:type="spellStart"/>
      <w:r w:rsidRPr="004274B5">
        <w:rPr>
          <w:sz w:val="28"/>
          <w:szCs w:val="28"/>
        </w:rPr>
        <w:t>Фанагорийское</w:t>
      </w:r>
      <w:proofErr w:type="spellEnd"/>
    </w:p>
    <w:p w:rsidR="004274B5" w:rsidRPr="004274B5" w:rsidRDefault="004274B5" w:rsidP="004274B5">
      <w:pPr>
        <w:tabs>
          <w:tab w:val="left" w:pos="3686"/>
        </w:tabs>
        <w:ind w:firstLine="709"/>
        <w:jc w:val="both"/>
        <w:rPr>
          <w:sz w:val="28"/>
          <w:szCs w:val="28"/>
        </w:rPr>
      </w:pPr>
      <w:r w:rsidRPr="004274B5">
        <w:rPr>
          <w:sz w:val="28"/>
          <w:szCs w:val="28"/>
        </w:rPr>
        <w:tab/>
        <w:t>село Хребтовое</w:t>
      </w:r>
    </w:p>
    <w:p w:rsidR="004274B5" w:rsidRPr="004274B5" w:rsidRDefault="004274B5" w:rsidP="004274B5">
      <w:pPr>
        <w:pStyle w:val="1"/>
        <w:spacing w:before="0" w:after="0"/>
        <w:ind w:left="0" w:firstLine="709"/>
        <w:jc w:val="both"/>
        <w:rPr>
          <w:rFonts w:ascii="Times New Roman" w:hAnsi="Times New Roman" w:cs="Times New Roman"/>
          <w:b w:val="0"/>
          <w:sz w:val="28"/>
          <w:szCs w:val="28"/>
        </w:rPr>
      </w:pPr>
      <w:r w:rsidRPr="004274B5">
        <w:rPr>
          <w:rFonts w:ascii="Times New Roman" w:hAnsi="Times New Roman" w:cs="Times New Roman"/>
          <w:b w:val="0"/>
          <w:sz w:val="28"/>
          <w:szCs w:val="28"/>
        </w:rPr>
        <w:t>Имеретинский сельский округ</w:t>
      </w:r>
    </w:p>
    <w:p w:rsidR="004274B5" w:rsidRPr="004274B5" w:rsidRDefault="004274B5" w:rsidP="004274B5">
      <w:pPr>
        <w:tabs>
          <w:tab w:val="left" w:pos="3686"/>
        </w:tabs>
        <w:ind w:firstLine="709"/>
        <w:jc w:val="both"/>
        <w:rPr>
          <w:sz w:val="28"/>
          <w:szCs w:val="28"/>
        </w:rPr>
      </w:pPr>
      <w:r w:rsidRPr="004274B5">
        <w:rPr>
          <w:sz w:val="28"/>
          <w:szCs w:val="28"/>
        </w:rPr>
        <w:tab/>
        <w:t>станица Имеретинская</w:t>
      </w:r>
    </w:p>
    <w:p w:rsidR="004274B5" w:rsidRPr="004274B5" w:rsidRDefault="004274B5" w:rsidP="004274B5">
      <w:pPr>
        <w:pStyle w:val="1"/>
        <w:spacing w:before="0" w:after="0"/>
        <w:ind w:left="0" w:firstLine="709"/>
        <w:jc w:val="both"/>
        <w:rPr>
          <w:rFonts w:ascii="Times New Roman" w:hAnsi="Times New Roman" w:cs="Times New Roman"/>
          <w:b w:val="0"/>
          <w:sz w:val="28"/>
          <w:szCs w:val="28"/>
        </w:rPr>
      </w:pPr>
      <w:r w:rsidRPr="004274B5">
        <w:rPr>
          <w:rFonts w:ascii="Times New Roman" w:hAnsi="Times New Roman" w:cs="Times New Roman"/>
          <w:b w:val="0"/>
          <w:sz w:val="28"/>
          <w:szCs w:val="28"/>
        </w:rPr>
        <w:t>Кутаисский сельский округ</w:t>
      </w:r>
    </w:p>
    <w:p w:rsidR="004274B5" w:rsidRPr="004274B5" w:rsidRDefault="004274B5" w:rsidP="004274B5">
      <w:pPr>
        <w:tabs>
          <w:tab w:val="left" w:pos="3686"/>
        </w:tabs>
        <w:ind w:firstLine="709"/>
        <w:jc w:val="both"/>
        <w:rPr>
          <w:sz w:val="28"/>
          <w:szCs w:val="28"/>
        </w:rPr>
      </w:pPr>
      <w:r w:rsidRPr="004274B5">
        <w:rPr>
          <w:sz w:val="28"/>
          <w:szCs w:val="28"/>
        </w:rPr>
        <w:tab/>
        <w:t>поселок Кутаис</w:t>
      </w:r>
    </w:p>
    <w:p w:rsidR="004274B5" w:rsidRPr="004274B5" w:rsidRDefault="004274B5" w:rsidP="004274B5">
      <w:pPr>
        <w:tabs>
          <w:tab w:val="left" w:pos="3686"/>
        </w:tabs>
        <w:ind w:firstLine="709"/>
        <w:jc w:val="both"/>
        <w:rPr>
          <w:sz w:val="28"/>
          <w:szCs w:val="28"/>
        </w:rPr>
      </w:pPr>
      <w:r w:rsidRPr="004274B5">
        <w:rPr>
          <w:sz w:val="28"/>
          <w:szCs w:val="28"/>
        </w:rPr>
        <w:tab/>
        <w:t>поселок Кура-Промысел</w:t>
      </w:r>
    </w:p>
    <w:p w:rsidR="004274B5" w:rsidRPr="004274B5" w:rsidRDefault="004274B5" w:rsidP="004274B5">
      <w:pPr>
        <w:tabs>
          <w:tab w:val="left" w:pos="3686"/>
        </w:tabs>
        <w:ind w:firstLine="709"/>
        <w:jc w:val="both"/>
        <w:rPr>
          <w:sz w:val="28"/>
          <w:szCs w:val="28"/>
        </w:rPr>
      </w:pPr>
      <w:r w:rsidRPr="004274B5">
        <w:rPr>
          <w:sz w:val="28"/>
          <w:szCs w:val="28"/>
        </w:rPr>
        <w:tab/>
        <w:t xml:space="preserve">поселок </w:t>
      </w:r>
      <w:proofErr w:type="spellStart"/>
      <w:proofErr w:type="gramStart"/>
      <w:r w:rsidRPr="004274B5">
        <w:rPr>
          <w:sz w:val="28"/>
          <w:szCs w:val="28"/>
        </w:rPr>
        <w:t>Кура-Транспортный</w:t>
      </w:r>
      <w:proofErr w:type="spellEnd"/>
      <w:proofErr w:type="gramEnd"/>
    </w:p>
    <w:p w:rsidR="004274B5" w:rsidRPr="004274B5" w:rsidRDefault="004274B5" w:rsidP="004274B5">
      <w:pPr>
        <w:tabs>
          <w:tab w:val="left" w:pos="3686"/>
        </w:tabs>
        <w:ind w:firstLine="709"/>
        <w:jc w:val="both"/>
        <w:rPr>
          <w:sz w:val="28"/>
          <w:szCs w:val="28"/>
        </w:rPr>
      </w:pPr>
      <w:r w:rsidRPr="004274B5">
        <w:rPr>
          <w:sz w:val="28"/>
          <w:szCs w:val="28"/>
        </w:rPr>
        <w:tab/>
        <w:t>поселок Октябрьский</w:t>
      </w:r>
    </w:p>
    <w:p w:rsidR="004274B5" w:rsidRPr="004274B5" w:rsidRDefault="004274B5" w:rsidP="004274B5">
      <w:pPr>
        <w:tabs>
          <w:tab w:val="left" w:pos="3686"/>
        </w:tabs>
        <w:ind w:firstLine="709"/>
        <w:jc w:val="both"/>
        <w:rPr>
          <w:sz w:val="28"/>
          <w:szCs w:val="28"/>
        </w:rPr>
      </w:pPr>
      <w:r w:rsidRPr="004274B5">
        <w:rPr>
          <w:sz w:val="28"/>
          <w:szCs w:val="28"/>
        </w:rPr>
        <w:tab/>
        <w:t>поселок Промысловый</w:t>
      </w:r>
    </w:p>
    <w:p w:rsidR="004274B5" w:rsidRPr="004274B5" w:rsidRDefault="004274B5" w:rsidP="004274B5">
      <w:pPr>
        <w:tabs>
          <w:tab w:val="left" w:pos="3686"/>
        </w:tabs>
        <w:ind w:firstLine="709"/>
        <w:jc w:val="both"/>
        <w:rPr>
          <w:sz w:val="28"/>
          <w:szCs w:val="28"/>
        </w:rPr>
      </w:pPr>
      <w:r w:rsidRPr="004274B5">
        <w:rPr>
          <w:sz w:val="28"/>
          <w:szCs w:val="28"/>
        </w:rPr>
        <w:tab/>
        <w:t>поселок Транспортный</w:t>
      </w:r>
    </w:p>
    <w:p w:rsidR="004274B5" w:rsidRPr="004274B5" w:rsidRDefault="004274B5" w:rsidP="004274B5">
      <w:pPr>
        <w:tabs>
          <w:tab w:val="left" w:pos="3686"/>
        </w:tabs>
        <w:ind w:firstLine="709"/>
        <w:jc w:val="both"/>
        <w:rPr>
          <w:sz w:val="28"/>
          <w:szCs w:val="28"/>
        </w:rPr>
      </w:pPr>
      <w:r w:rsidRPr="004274B5">
        <w:rPr>
          <w:sz w:val="28"/>
          <w:szCs w:val="28"/>
        </w:rPr>
        <w:tab/>
        <w:t xml:space="preserve">поселок Широкая Балка </w:t>
      </w:r>
      <w:r w:rsidRPr="004274B5">
        <w:rPr>
          <w:sz w:val="28"/>
          <w:szCs w:val="28"/>
        </w:rPr>
        <w:tab/>
      </w:r>
    </w:p>
    <w:p w:rsidR="004274B5" w:rsidRPr="004274B5" w:rsidRDefault="004274B5" w:rsidP="004274B5">
      <w:pPr>
        <w:tabs>
          <w:tab w:val="left" w:pos="3686"/>
        </w:tabs>
        <w:ind w:firstLine="709"/>
        <w:jc w:val="both"/>
        <w:rPr>
          <w:sz w:val="28"/>
          <w:szCs w:val="28"/>
        </w:rPr>
      </w:pPr>
      <w:r w:rsidRPr="004274B5">
        <w:rPr>
          <w:sz w:val="28"/>
          <w:szCs w:val="28"/>
        </w:rPr>
        <w:tab/>
        <w:t>хутор Веселый</w:t>
      </w:r>
    </w:p>
    <w:p w:rsidR="004274B5" w:rsidRPr="004274B5" w:rsidRDefault="004274B5" w:rsidP="004274B5">
      <w:pPr>
        <w:tabs>
          <w:tab w:val="left" w:pos="3686"/>
        </w:tabs>
        <w:ind w:firstLine="709"/>
        <w:jc w:val="both"/>
        <w:rPr>
          <w:sz w:val="28"/>
          <w:szCs w:val="28"/>
        </w:rPr>
      </w:pPr>
      <w:r w:rsidRPr="004274B5">
        <w:rPr>
          <w:sz w:val="28"/>
          <w:szCs w:val="28"/>
        </w:rPr>
        <w:tab/>
        <w:t>хутор Домики</w:t>
      </w:r>
    </w:p>
    <w:p w:rsidR="004274B5" w:rsidRPr="004274B5" w:rsidRDefault="004274B5" w:rsidP="004274B5">
      <w:pPr>
        <w:tabs>
          <w:tab w:val="left" w:pos="3686"/>
        </w:tabs>
        <w:ind w:firstLine="709"/>
        <w:jc w:val="both"/>
        <w:rPr>
          <w:sz w:val="28"/>
          <w:szCs w:val="28"/>
        </w:rPr>
      </w:pPr>
      <w:r w:rsidRPr="004274B5">
        <w:rPr>
          <w:sz w:val="28"/>
          <w:szCs w:val="28"/>
        </w:rPr>
        <w:tab/>
        <w:t>хутор Кура-Цеце</w:t>
      </w:r>
    </w:p>
    <w:p w:rsidR="004274B5" w:rsidRPr="004274B5" w:rsidRDefault="004274B5" w:rsidP="004274B5">
      <w:pPr>
        <w:ind w:firstLine="709"/>
        <w:jc w:val="both"/>
        <w:rPr>
          <w:sz w:val="28"/>
          <w:szCs w:val="28"/>
        </w:rPr>
      </w:pPr>
      <w:r w:rsidRPr="004274B5">
        <w:rPr>
          <w:sz w:val="28"/>
          <w:szCs w:val="28"/>
        </w:rPr>
        <w:t xml:space="preserve"> Саратовский сельский округ</w:t>
      </w:r>
    </w:p>
    <w:p w:rsidR="004274B5" w:rsidRPr="004274B5" w:rsidRDefault="004274B5" w:rsidP="004274B5">
      <w:pPr>
        <w:tabs>
          <w:tab w:val="left" w:pos="3686"/>
        </w:tabs>
        <w:ind w:firstLine="709"/>
        <w:jc w:val="both"/>
        <w:rPr>
          <w:sz w:val="28"/>
          <w:szCs w:val="28"/>
        </w:rPr>
      </w:pPr>
      <w:r w:rsidRPr="004274B5">
        <w:rPr>
          <w:sz w:val="28"/>
          <w:szCs w:val="28"/>
        </w:rPr>
        <w:tab/>
        <w:t xml:space="preserve">поселок </w:t>
      </w:r>
      <w:proofErr w:type="spellStart"/>
      <w:r w:rsidRPr="004274B5">
        <w:rPr>
          <w:sz w:val="28"/>
          <w:szCs w:val="28"/>
        </w:rPr>
        <w:t>Приреченский</w:t>
      </w:r>
      <w:proofErr w:type="spellEnd"/>
    </w:p>
    <w:p w:rsidR="004274B5" w:rsidRPr="004274B5" w:rsidRDefault="004274B5" w:rsidP="004274B5">
      <w:pPr>
        <w:tabs>
          <w:tab w:val="left" w:pos="3686"/>
        </w:tabs>
        <w:ind w:firstLine="709"/>
        <w:jc w:val="both"/>
        <w:rPr>
          <w:sz w:val="28"/>
          <w:szCs w:val="28"/>
        </w:rPr>
      </w:pPr>
      <w:r w:rsidRPr="004274B5">
        <w:rPr>
          <w:sz w:val="28"/>
          <w:szCs w:val="28"/>
        </w:rPr>
        <w:tab/>
        <w:t>станица Саратовская</w:t>
      </w:r>
    </w:p>
    <w:p w:rsidR="004274B5" w:rsidRPr="004274B5" w:rsidRDefault="004274B5" w:rsidP="004274B5">
      <w:pPr>
        <w:tabs>
          <w:tab w:val="left" w:pos="3686"/>
        </w:tabs>
        <w:ind w:firstLine="709"/>
        <w:jc w:val="both"/>
        <w:rPr>
          <w:sz w:val="28"/>
          <w:szCs w:val="28"/>
        </w:rPr>
      </w:pPr>
      <w:r w:rsidRPr="004274B5">
        <w:rPr>
          <w:sz w:val="28"/>
          <w:szCs w:val="28"/>
        </w:rPr>
        <w:tab/>
        <w:t xml:space="preserve">хутор </w:t>
      </w:r>
      <w:proofErr w:type="spellStart"/>
      <w:r w:rsidRPr="004274B5">
        <w:rPr>
          <w:sz w:val="28"/>
          <w:szCs w:val="28"/>
        </w:rPr>
        <w:t>Молькин</w:t>
      </w:r>
      <w:proofErr w:type="spellEnd"/>
    </w:p>
    <w:p w:rsidR="004274B5" w:rsidRPr="004274B5" w:rsidRDefault="004274B5" w:rsidP="004274B5">
      <w:pPr>
        <w:tabs>
          <w:tab w:val="left" w:pos="3686"/>
        </w:tabs>
        <w:ind w:firstLine="709"/>
        <w:jc w:val="both"/>
        <w:rPr>
          <w:sz w:val="28"/>
          <w:szCs w:val="28"/>
        </w:rPr>
      </w:pPr>
      <w:r w:rsidRPr="004274B5">
        <w:rPr>
          <w:sz w:val="28"/>
          <w:szCs w:val="28"/>
        </w:rPr>
        <w:tab/>
        <w:t xml:space="preserve">хутор </w:t>
      </w:r>
      <w:proofErr w:type="spellStart"/>
      <w:r w:rsidRPr="004274B5">
        <w:rPr>
          <w:sz w:val="28"/>
          <w:szCs w:val="28"/>
        </w:rPr>
        <w:t>Папоротный</w:t>
      </w:r>
      <w:proofErr w:type="spellEnd"/>
    </w:p>
    <w:p w:rsidR="004274B5" w:rsidRPr="004274B5" w:rsidRDefault="004274B5" w:rsidP="004274B5">
      <w:pPr>
        <w:tabs>
          <w:tab w:val="left" w:pos="3686"/>
        </w:tabs>
        <w:ind w:firstLine="709"/>
        <w:jc w:val="both"/>
        <w:rPr>
          <w:sz w:val="28"/>
          <w:szCs w:val="28"/>
        </w:rPr>
      </w:pPr>
      <w:r w:rsidRPr="004274B5">
        <w:rPr>
          <w:sz w:val="28"/>
          <w:szCs w:val="28"/>
        </w:rPr>
        <w:tab/>
        <w:t>хутор Северный</w:t>
      </w:r>
    </w:p>
    <w:p w:rsidR="004274B5" w:rsidRPr="004274B5" w:rsidRDefault="004274B5" w:rsidP="004274B5">
      <w:pPr>
        <w:tabs>
          <w:tab w:val="left" w:pos="3686"/>
        </w:tabs>
        <w:ind w:firstLine="709"/>
        <w:jc w:val="both"/>
        <w:rPr>
          <w:sz w:val="28"/>
          <w:szCs w:val="28"/>
        </w:rPr>
      </w:pPr>
      <w:r w:rsidRPr="004274B5">
        <w:rPr>
          <w:sz w:val="28"/>
          <w:szCs w:val="28"/>
        </w:rPr>
        <w:tab/>
        <w:t xml:space="preserve"> хутор Соленый</w:t>
      </w:r>
    </w:p>
    <w:p w:rsidR="004274B5" w:rsidRPr="004274B5" w:rsidRDefault="004274B5" w:rsidP="004274B5">
      <w:pPr>
        <w:tabs>
          <w:tab w:val="left" w:pos="3686"/>
        </w:tabs>
        <w:ind w:firstLine="709"/>
        <w:jc w:val="both"/>
        <w:rPr>
          <w:sz w:val="28"/>
          <w:szCs w:val="28"/>
        </w:rPr>
      </w:pPr>
      <w:r w:rsidRPr="004274B5">
        <w:rPr>
          <w:sz w:val="28"/>
          <w:szCs w:val="28"/>
        </w:rPr>
        <w:tab/>
        <w:t>хутор Сорокин</w:t>
      </w:r>
    </w:p>
    <w:p w:rsidR="004274B5" w:rsidRPr="004274B5" w:rsidRDefault="004274B5" w:rsidP="004274B5">
      <w:pPr>
        <w:pStyle w:val="1"/>
        <w:spacing w:before="0" w:after="0"/>
        <w:ind w:left="0" w:firstLine="709"/>
        <w:jc w:val="both"/>
        <w:rPr>
          <w:rFonts w:ascii="Times New Roman" w:hAnsi="Times New Roman" w:cs="Times New Roman"/>
          <w:b w:val="0"/>
          <w:sz w:val="28"/>
          <w:szCs w:val="28"/>
        </w:rPr>
      </w:pPr>
      <w:r w:rsidRPr="004274B5">
        <w:rPr>
          <w:rFonts w:ascii="Times New Roman" w:hAnsi="Times New Roman" w:cs="Times New Roman"/>
          <w:b w:val="0"/>
          <w:sz w:val="28"/>
          <w:szCs w:val="28"/>
        </w:rPr>
        <w:t>Суздальский сельский округ</w:t>
      </w:r>
    </w:p>
    <w:p w:rsidR="004274B5" w:rsidRPr="004274B5" w:rsidRDefault="004274B5" w:rsidP="004274B5">
      <w:pPr>
        <w:tabs>
          <w:tab w:val="left" w:pos="3686"/>
        </w:tabs>
        <w:ind w:firstLine="709"/>
        <w:jc w:val="both"/>
        <w:rPr>
          <w:sz w:val="28"/>
          <w:szCs w:val="28"/>
        </w:rPr>
      </w:pPr>
      <w:r w:rsidRPr="004274B5">
        <w:rPr>
          <w:sz w:val="28"/>
          <w:szCs w:val="28"/>
        </w:rPr>
        <w:tab/>
        <w:t xml:space="preserve">станица </w:t>
      </w:r>
      <w:proofErr w:type="spellStart"/>
      <w:r w:rsidRPr="004274B5">
        <w:rPr>
          <w:sz w:val="28"/>
          <w:szCs w:val="28"/>
        </w:rPr>
        <w:t>Мартанская</w:t>
      </w:r>
      <w:proofErr w:type="spellEnd"/>
    </w:p>
    <w:p w:rsidR="004274B5" w:rsidRPr="004274B5" w:rsidRDefault="004274B5" w:rsidP="004274B5">
      <w:pPr>
        <w:tabs>
          <w:tab w:val="left" w:pos="3686"/>
        </w:tabs>
        <w:ind w:firstLine="709"/>
        <w:jc w:val="both"/>
        <w:rPr>
          <w:sz w:val="28"/>
          <w:szCs w:val="28"/>
        </w:rPr>
      </w:pPr>
      <w:r w:rsidRPr="004274B5">
        <w:rPr>
          <w:sz w:val="28"/>
          <w:szCs w:val="28"/>
        </w:rPr>
        <w:lastRenderedPageBreak/>
        <w:tab/>
        <w:t>станица Суздальская</w:t>
      </w:r>
    </w:p>
    <w:p w:rsidR="004274B5" w:rsidRPr="004274B5" w:rsidRDefault="004274B5" w:rsidP="004274B5">
      <w:pPr>
        <w:tabs>
          <w:tab w:val="left" w:pos="3686"/>
        </w:tabs>
        <w:ind w:firstLine="709"/>
        <w:jc w:val="both"/>
        <w:rPr>
          <w:sz w:val="28"/>
          <w:szCs w:val="28"/>
        </w:rPr>
      </w:pPr>
      <w:r w:rsidRPr="004274B5">
        <w:rPr>
          <w:sz w:val="28"/>
          <w:szCs w:val="28"/>
        </w:rPr>
        <w:tab/>
        <w:t>хутор Красный Восток</w:t>
      </w:r>
    </w:p>
    <w:p w:rsidR="004274B5" w:rsidRPr="004274B5" w:rsidRDefault="004274B5" w:rsidP="004274B5">
      <w:pPr>
        <w:pStyle w:val="1"/>
        <w:spacing w:before="0" w:after="0"/>
        <w:ind w:left="0" w:firstLine="709"/>
        <w:jc w:val="both"/>
        <w:rPr>
          <w:rFonts w:ascii="Times New Roman" w:hAnsi="Times New Roman" w:cs="Times New Roman"/>
          <w:b w:val="0"/>
          <w:sz w:val="28"/>
          <w:szCs w:val="28"/>
        </w:rPr>
      </w:pPr>
      <w:r w:rsidRPr="004274B5">
        <w:rPr>
          <w:rFonts w:ascii="Times New Roman" w:hAnsi="Times New Roman" w:cs="Times New Roman"/>
          <w:b w:val="0"/>
          <w:sz w:val="28"/>
          <w:szCs w:val="28"/>
        </w:rPr>
        <w:t>Черноморский сельский округ</w:t>
      </w:r>
    </w:p>
    <w:p w:rsidR="004274B5" w:rsidRPr="004274B5" w:rsidRDefault="004274B5" w:rsidP="004274B5">
      <w:pPr>
        <w:tabs>
          <w:tab w:val="left" w:pos="3686"/>
        </w:tabs>
        <w:ind w:firstLine="709"/>
        <w:jc w:val="both"/>
        <w:rPr>
          <w:sz w:val="28"/>
          <w:szCs w:val="28"/>
        </w:rPr>
      </w:pPr>
      <w:r w:rsidRPr="004274B5">
        <w:rPr>
          <w:sz w:val="28"/>
          <w:szCs w:val="28"/>
        </w:rPr>
        <w:tab/>
        <w:t>поселок Первомайский</w:t>
      </w:r>
    </w:p>
    <w:p w:rsidR="004274B5" w:rsidRPr="004274B5" w:rsidRDefault="004274B5" w:rsidP="004274B5">
      <w:pPr>
        <w:tabs>
          <w:tab w:val="left" w:pos="3686"/>
        </w:tabs>
        <w:ind w:firstLine="709"/>
        <w:jc w:val="both"/>
        <w:rPr>
          <w:sz w:val="28"/>
          <w:szCs w:val="28"/>
        </w:rPr>
      </w:pPr>
      <w:r w:rsidRPr="004274B5">
        <w:rPr>
          <w:sz w:val="28"/>
          <w:szCs w:val="28"/>
        </w:rPr>
        <w:tab/>
        <w:t>станица Кутаисская</w:t>
      </w:r>
    </w:p>
    <w:p w:rsidR="004274B5" w:rsidRPr="004274B5" w:rsidRDefault="004274B5" w:rsidP="004274B5">
      <w:pPr>
        <w:tabs>
          <w:tab w:val="left" w:pos="3686"/>
        </w:tabs>
        <w:ind w:firstLine="709"/>
        <w:jc w:val="both"/>
        <w:rPr>
          <w:sz w:val="28"/>
          <w:szCs w:val="28"/>
        </w:rPr>
      </w:pPr>
      <w:r w:rsidRPr="004274B5">
        <w:rPr>
          <w:sz w:val="28"/>
          <w:szCs w:val="28"/>
        </w:rPr>
        <w:tab/>
        <w:t>станица Черноморская</w:t>
      </w:r>
    </w:p>
    <w:p w:rsidR="004274B5" w:rsidRPr="004274B5" w:rsidRDefault="004274B5" w:rsidP="004274B5">
      <w:pPr>
        <w:ind w:firstLine="851"/>
        <w:jc w:val="both"/>
        <w:rPr>
          <w:sz w:val="28"/>
          <w:szCs w:val="28"/>
        </w:rPr>
      </w:pPr>
    </w:p>
    <w:p w:rsidR="000661E8" w:rsidRPr="00D57E64" w:rsidRDefault="000661E8" w:rsidP="000661E8">
      <w:pPr>
        <w:pStyle w:val="af0"/>
        <w:ind w:firstLine="700"/>
        <w:jc w:val="both"/>
        <w:rPr>
          <w:b/>
          <w:sz w:val="28"/>
          <w:szCs w:val="28"/>
        </w:rPr>
      </w:pPr>
    </w:p>
    <w:p w:rsidR="000661E8" w:rsidRPr="00D57E64" w:rsidRDefault="000661E8" w:rsidP="00E23EFD">
      <w:pPr>
        <w:pStyle w:val="af0"/>
        <w:ind w:firstLine="851"/>
        <w:jc w:val="both"/>
        <w:rPr>
          <w:b/>
          <w:sz w:val="28"/>
          <w:szCs w:val="28"/>
        </w:rPr>
      </w:pPr>
      <w:r w:rsidRPr="00D57E64">
        <w:rPr>
          <w:b/>
          <w:sz w:val="28"/>
          <w:szCs w:val="28"/>
        </w:rPr>
        <w:t xml:space="preserve">Статья 5. Местное самоуправление в муниципальном образовании город </w:t>
      </w:r>
      <w:r w:rsidR="004274B5">
        <w:rPr>
          <w:b/>
          <w:sz w:val="28"/>
          <w:szCs w:val="28"/>
        </w:rPr>
        <w:t>Горячий Ключ</w:t>
      </w:r>
    </w:p>
    <w:p w:rsidR="000661E8" w:rsidRPr="00D57E64" w:rsidRDefault="000661E8" w:rsidP="000661E8">
      <w:pPr>
        <w:pStyle w:val="31"/>
        <w:spacing w:line="240" w:lineRule="auto"/>
        <w:ind w:firstLine="851"/>
        <w:rPr>
          <w:sz w:val="28"/>
          <w:szCs w:val="28"/>
        </w:rPr>
      </w:pPr>
      <w:r w:rsidRPr="00D57E64">
        <w:rPr>
          <w:sz w:val="28"/>
          <w:szCs w:val="28"/>
        </w:rPr>
        <w:t xml:space="preserve">1. </w:t>
      </w:r>
      <w:proofErr w:type="gramStart"/>
      <w:r w:rsidRPr="00D57E64">
        <w:rPr>
          <w:sz w:val="28"/>
          <w:szCs w:val="28"/>
        </w:rPr>
        <w:t xml:space="preserve">Местное самоуправление в муниципальном образовании город </w:t>
      </w:r>
      <w:r w:rsidR="004274B5">
        <w:rPr>
          <w:sz w:val="28"/>
          <w:szCs w:val="28"/>
        </w:rPr>
        <w:t xml:space="preserve">Горячий Ключ </w:t>
      </w:r>
      <w:r w:rsidRPr="00D57E64">
        <w:rPr>
          <w:sz w:val="28"/>
          <w:szCs w:val="28"/>
        </w:rPr>
        <w:t xml:space="preserve">– форма осуществления населением своей власти, </w:t>
      </w:r>
      <w:proofErr w:type="spellStart"/>
      <w:r w:rsidRPr="00D57E64">
        <w:rPr>
          <w:sz w:val="28"/>
          <w:szCs w:val="28"/>
        </w:rPr>
        <w:t>обеспечи</w:t>
      </w:r>
      <w:r w:rsidR="000306E0">
        <w:rPr>
          <w:sz w:val="28"/>
          <w:szCs w:val="28"/>
        </w:rPr>
        <w:t>-</w:t>
      </w:r>
      <w:r w:rsidRPr="00D57E64">
        <w:rPr>
          <w:sz w:val="28"/>
          <w:szCs w:val="28"/>
        </w:rPr>
        <w:t>вающая</w:t>
      </w:r>
      <w:proofErr w:type="spellEnd"/>
      <w:r w:rsidRPr="00D57E64">
        <w:rPr>
          <w:sz w:val="28"/>
          <w:szCs w:val="28"/>
        </w:rPr>
        <w:t xml:space="preserve"> в пределах, установленных Конституцией Российской Федерации, федеральными законами, а в случаях, установленных федеральными законами, законами Краснодарского края, самостоятельное и под свою ответственность решение населением непосредственно и (или) через органы местного </w:t>
      </w:r>
      <w:proofErr w:type="spellStart"/>
      <w:r w:rsidRPr="00D57E64">
        <w:rPr>
          <w:sz w:val="28"/>
          <w:szCs w:val="28"/>
        </w:rPr>
        <w:t>самоуп</w:t>
      </w:r>
      <w:r w:rsidR="000306E0">
        <w:rPr>
          <w:sz w:val="28"/>
          <w:szCs w:val="28"/>
        </w:rPr>
        <w:t>-</w:t>
      </w:r>
      <w:r w:rsidRPr="00D57E64">
        <w:rPr>
          <w:sz w:val="28"/>
          <w:szCs w:val="28"/>
        </w:rPr>
        <w:t>равления</w:t>
      </w:r>
      <w:proofErr w:type="spellEnd"/>
      <w:r w:rsidRPr="00D57E64">
        <w:rPr>
          <w:sz w:val="28"/>
          <w:szCs w:val="28"/>
        </w:rPr>
        <w:t xml:space="preserve"> вопросов местного значения исходя из интересов населения с учетом исторических и иных местных традиций.</w:t>
      </w:r>
      <w:proofErr w:type="gramEnd"/>
    </w:p>
    <w:p w:rsidR="000661E8" w:rsidRPr="00D57E64" w:rsidRDefault="000661E8" w:rsidP="000661E8">
      <w:pPr>
        <w:ind w:firstLine="851"/>
        <w:jc w:val="both"/>
        <w:rPr>
          <w:sz w:val="28"/>
          <w:szCs w:val="28"/>
        </w:rPr>
      </w:pPr>
      <w:r w:rsidRPr="00D57E64">
        <w:rPr>
          <w:sz w:val="28"/>
          <w:szCs w:val="28"/>
        </w:rPr>
        <w:t>2. Местное самоуправление в муниципальном образовании город</w:t>
      </w:r>
      <w:r w:rsidR="004274B5">
        <w:rPr>
          <w:sz w:val="28"/>
          <w:szCs w:val="28"/>
        </w:rPr>
        <w:t xml:space="preserve"> Горячий Ключ</w:t>
      </w:r>
      <w:r w:rsidRPr="00D57E64">
        <w:rPr>
          <w:sz w:val="28"/>
          <w:szCs w:val="28"/>
        </w:rPr>
        <w:t xml:space="preserve"> осуществляется в границах муниципального образования.</w:t>
      </w:r>
    </w:p>
    <w:p w:rsidR="000661E8" w:rsidRPr="00D57E64" w:rsidRDefault="000661E8" w:rsidP="000661E8">
      <w:pPr>
        <w:ind w:firstLine="708"/>
        <w:jc w:val="both"/>
        <w:rPr>
          <w:sz w:val="28"/>
          <w:szCs w:val="28"/>
        </w:rPr>
      </w:pPr>
    </w:p>
    <w:p w:rsidR="000661E8" w:rsidRPr="00D57E64" w:rsidRDefault="000661E8" w:rsidP="007C1C4D">
      <w:pPr>
        <w:pStyle w:val="3"/>
        <w:keepNext w:val="0"/>
        <w:tabs>
          <w:tab w:val="clear" w:pos="720"/>
        </w:tabs>
        <w:ind w:firstLine="851"/>
        <w:rPr>
          <w:i w:val="0"/>
          <w:color w:val="000000"/>
          <w:sz w:val="28"/>
          <w:szCs w:val="28"/>
        </w:rPr>
      </w:pPr>
      <w:r w:rsidRPr="00D57E64">
        <w:rPr>
          <w:i w:val="0"/>
          <w:color w:val="000000"/>
          <w:sz w:val="28"/>
          <w:szCs w:val="28"/>
        </w:rPr>
        <w:t>Статья 6. Правовая основа местного самоуправления</w:t>
      </w:r>
    </w:p>
    <w:p w:rsidR="000661E8" w:rsidRPr="00D57E64" w:rsidRDefault="000661E8" w:rsidP="004274B5">
      <w:pPr>
        <w:ind w:firstLine="851"/>
        <w:jc w:val="both"/>
        <w:rPr>
          <w:sz w:val="28"/>
          <w:szCs w:val="28"/>
        </w:rPr>
      </w:pPr>
      <w:proofErr w:type="gramStart"/>
      <w:r w:rsidRPr="00D57E64">
        <w:rPr>
          <w:color w:val="000000"/>
          <w:sz w:val="28"/>
          <w:szCs w:val="28"/>
        </w:rPr>
        <w:t>Правовую основу местного самоуправления составляют</w:t>
      </w:r>
      <w:r w:rsidR="004274B5">
        <w:rPr>
          <w:color w:val="000000"/>
          <w:sz w:val="28"/>
          <w:szCs w:val="28"/>
        </w:rPr>
        <w:t xml:space="preserve"> </w:t>
      </w:r>
      <w:proofErr w:type="spellStart"/>
      <w:r w:rsidRPr="00D57E64">
        <w:rPr>
          <w:sz w:val="28"/>
          <w:szCs w:val="28"/>
        </w:rPr>
        <w:t>общеприз</w:t>
      </w:r>
      <w:r w:rsidR="009E044B">
        <w:rPr>
          <w:sz w:val="28"/>
          <w:szCs w:val="28"/>
        </w:rPr>
        <w:t>-</w:t>
      </w:r>
      <w:r w:rsidRPr="00D57E64">
        <w:rPr>
          <w:sz w:val="28"/>
          <w:szCs w:val="28"/>
        </w:rPr>
        <w:t>нанные</w:t>
      </w:r>
      <w:proofErr w:type="spellEnd"/>
      <w:r w:rsidRPr="00D57E64">
        <w:rPr>
          <w:sz w:val="28"/>
          <w:szCs w:val="28"/>
        </w:rPr>
        <w:t xml:space="preserve"> принципы и нормы международного права, международные</w:t>
      </w:r>
      <w:r w:rsidR="004274B5">
        <w:rPr>
          <w:sz w:val="28"/>
          <w:szCs w:val="28"/>
        </w:rPr>
        <w:t xml:space="preserve"> </w:t>
      </w:r>
      <w:r w:rsidRPr="00D57E64">
        <w:rPr>
          <w:sz w:val="28"/>
          <w:szCs w:val="28"/>
        </w:rPr>
        <w:t>договоры Российской Федерации, Конституция Российской Федерации, федеральные конституционные законы, Фед</w:t>
      </w:r>
      <w:r w:rsidR="004274B5">
        <w:rPr>
          <w:sz w:val="28"/>
          <w:szCs w:val="28"/>
        </w:rPr>
        <w:t>еральный закон от 06.10.2003  №</w:t>
      </w:r>
      <w:r w:rsidRPr="00D57E64">
        <w:rPr>
          <w:sz w:val="28"/>
          <w:szCs w:val="28"/>
        </w:rPr>
        <w:t>131-ФЗ «Об общих принципах организации местного самоуправления в Российской Федерации», другие федеральные законы, издаваемые в соответствии с ними иные нормативные правовые акты Российской Федерации (указы и распоряжения Президента Российской Федерации, постановления и распоряжения Правительства Российской</w:t>
      </w:r>
      <w:proofErr w:type="gramEnd"/>
      <w:r w:rsidRPr="00D57E64">
        <w:rPr>
          <w:sz w:val="28"/>
          <w:szCs w:val="28"/>
        </w:rPr>
        <w:t xml:space="preserve"> </w:t>
      </w:r>
      <w:proofErr w:type="gramStart"/>
      <w:r w:rsidRPr="00D57E64">
        <w:rPr>
          <w:sz w:val="28"/>
          <w:szCs w:val="28"/>
        </w:rPr>
        <w:t>Федерации, иные нормативные правовые акты федеральных органов исполнительной власти), Устав Краснодарского края, законы и иные нормативные правовые акты Краснодарского края, настоящий устав, решения, принятые на местных референдумах, иные муниципальные правовые акты.</w:t>
      </w:r>
      <w:proofErr w:type="gramEnd"/>
    </w:p>
    <w:p w:rsidR="000661E8" w:rsidRPr="00D57E64" w:rsidRDefault="000661E8" w:rsidP="000661E8">
      <w:pPr>
        <w:ind w:right="-81" w:firstLine="708"/>
        <w:jc w:val="both"/>
        <w:rPr>
          <w:sz w:val="28"/>
          <w:szCs w:val="28"/>
        </w:rPr>
      </w:pPr>
    </w:p>
    <w:p w:rsidR="000661E8" w:rsidRPr="00D57E64" w:rsidRDefault="000661E8" w:rsidP="000661E8">
      <w:pPr>
        <w:tabs>
          <w:tab w:val="left" w:pos="0"/>
        </w:tabs>
        <w:ind w:firstLine="720"/>
        <w:jc w:val="center"/>
        <w:rPr>
          <w:b/>
          <w:caps/>
          <w:sz w:val="28"/>
          <w:szCs w:val="28"/>
        </w:rPr>
      </w:pPr>
      <w:r w:rsidRPr="00D57E64">
        <w:rPr>
          <w:b/>
          <w:caps/>
          <w:sz w:val="28"/>
          <w:szCs w:val="28"/>
        </w:rPr>
        <w:t>ГЛАВА 2. ВОПРОСЫ местного ЗНАЧЕНИЯ МУНИЦИПАЛЬНОГО ОБРАЗОВАНИЯ ГОРОД</w:t>
      </w:r>
      <w:r w:rsidR="004274B5">
        <w:rPr>
          <w:b/>
          <w:caps/>
          <w:sz w:val="28"/>
          <w:szCs w:val="28"/>
        </w:rPr>
        <w:t xml:space="preserve"> ГОРЯЧИЙ КЛЮЧ</w:t>
      </w:r>
    </w:p>
    <w:p w:rsidR="000661E8" w:rsidRPr="00D57E64" w:rsidRDefault="000661E8" w:rsidP="007C1C4D">
      <w:pPr>
        <w:pStyle w:val="aaanao"/>
        <w:ind w:firstLine="851"/>
        <w:jc w:val="both"/>
        <w:rPr>
          <w:b/>
          <w:sz w:val="28"/>
          <w:szCs w:val="28"/>
        </w:rPr>
      </w:pPr>
      <w:r w:rsidRPr="00D57E64">
        <w:rPr>
          <w:b/>
          <w:sz w:val="28"/>
          <w:szCs w:val="28"/>
        </w:rPr>
        <w:t xml:space="preserve">Статья 7. Вопросы местного значения муниципального образования город </w:t>
      </w:r>
      <w:r w:rsidR="004274B5">
        <w:rPr>
          <w:b/>
          <w:sz w:val="28"/>
          <w:szCs w:val="28"/>
        </w:rPr>
        <w:t>Горячий Ключ</w:t>
      </w:r>
    </w:p>
    <w:p w:rsidR="000661E8" w:rsidRPr="00D57E64" w:rsidRDefault="000661E8" w:rsidP="000661E8">
      <w:pPr>
        <w:pStyle w:val="ConsNormal0"/>
        <w:ind w:firstLine="851"/>
        <w:jc w:val="both"/>
        <w:rPr>
          <w:rFonts w:ascii="Times New Roman" w:hAnsi="Times New Roman" w:cs="Times New Roman"/>
          <w:sz w:val="28"/>
          <w:szCs w:val="28"/>
        </w:rPr>
      </w:pPr>
      <w:r w:rsidRPr="00D57E64">
        <w:rPr>
          <w:rFonts w:ascii="Times New Roman" w:hAnsi="Times New Roman" w:cs="Times New Roman"/>
          <w:sz w:val="28"/>
          <w:szCs w:val="28"/>
        </w:rPr>
        <w:t>К вопросам местного значения относятся:</w:t>
      </w:r>
    </w:p>
    <w:p w:rsidR="000661E8" w:rsidRPr="00D57E64" w:rsidRDefault="000661E8" w:rsidP="000661E8">
      <w:pPr>
        <w:pStyle w:val="ConsNormal0"/>
        <w:ind w:firstLine="851"/>
        <w:jc w:val="both"/>
        <w:rPr>
          <w:rFonts w:ascii="Times New Roman" w:hAnsi="Times New Roman" w:cs="Times New Roman"/>
          <w:sz w:val="28"/>
          <w:szCs w:val="28"/>
        </w:rPr>
      </w:pPr>
      <w:r w:rsidRPr="00D57E64">
        <w:rPr>
          <w:rFonts w:ascii="Times New Roman" w:hAnsi="Times New Roman" w:cs="Times New Roman"/>
          <w:sz w:val="28"/>
          <w:szCs w:val="28"/>
        </w:rPr>
        <w:t xml:space="preserve">1) формирование, утверждение, исполнение бюджета муниципального образования город </w:t>
      </w:r>
      <w:r w:rsidR="004274B5">
        <w:rPr>
          <w:rFonts w:ascii="Times New Roman" w:hAnsi="Times New Roman" w:cs="Times New Roman"/>
          <w:sz w:val="28"/>
          <w:szCs w:val="28"/>
        </w:rPr>
        <w:t>Горячий Ключ</w:t>
      </w:r>
      <w:r w:rsidRPr="00D57E64">
        <w:rPr>
          <w:rFonts w:ascii="Times New Roman" w:hAnsi="Times New Roman" w:cs="Times New Roman"/>
          <w:sz w:val="28"/>
          <w:szCs w:val="28"/>
        </w:rPr>
        <w:t xml:space="preserve"> и </w:t>
      </w:r>
      <w:r w:rsidR="004274B5">
        <w:rPr>
          <w:rFonts w:ascii="Times New Roman" w:hAnsi="Times New Roman" w:cs="Times New Roman"/>
          <w:sz w:val="28"/>
          <w:szCs w:val="28"/>
        </w:rPr>
        <w:t xml:space="preserve"> </w:t>
      </w:r>
      <w:proofErr w:type="gramStart"/>
      <w:r w:rsidRPr="00D57E64">
        <w:rPr>
          <w:rFonts w:ascii="Times New Roman" w:hAnsi="Times New Roman" w:cs="Times New Roman"/>
          <w:sz w:val="28"/>
          <w:szCs w:val="28"/>
        </w:rPr>
        <w:t>контроль за</w:t>
      </w:r>
      <w:proofErr w:type="gramEnd"/>
      <w:r w:rsidRPr="00D57E64">
        <w:rPr>
          <w:rFonts w:ascii="Times New Roman" w:hAnsi="Times New Roman" w:cs="Times New Roman"/>
          <w:sz w:val="28"/>
          <w:szCs w:val="28"/>
        </w:rPr>
        <w:t xml:space="preserve"> исполнением данного бюджета;</w:t>
      </w:r>
    </w:p>
    <w:p w:rsidR="000661E8" w:rsidRPr="00D57E64" w:rsidRDefault="000661E8" w:rsidP="000661E8">
      <w:pPr>
        <w:pStyle w:val="ConsNormal0"/>
        <w:ind w:firstLine="851"/>
        <w:jc w:val="both"/>
        <w:rPr>
          <w:rFonts w:ascii="Times New Roman" w:hAnsi="Times New Roman" w:cs="Times New Roman"/>
          <w:sz w:val="28"/>
          <w:szCs w:val="28"/>
        </w:rPr>
      </w:pPr>
      <w:r w:rsidRPr="00D57E64">
        <w:rPr>
          <w:rFonts w:ascii="Times New Roman" w:hAnsi="Times New Roman" w:cs="Times New Roman"/>
          <w:sz w:val="28"/>
          <w:szCs w:val="28"/>
        </w:rPr>
        <w:t>2) установление, изменение и отмена местных налогов и сборов;</w:t>
      </w:r>
    </w:p>
    <w:p w:rsidR="000661E8" w:rsidRPr="00D57E64" w:rsidRDefault="000661E8" w:rsidP="000661E8">
      <w:pPr>
        <w:pStyle w:val="ConsNormal0"/>
        <w:ind w:firstLine="851"/>
        <w:jc w:val="both"/>
        <w:rPr>
          <w:rFonts w:ascii="Times New Roman" w:hAnsi="Times New Roman" w:cs="Times New Roman"/>
          <w:sz w:val="28"/>
          <w:szCs w:val="28"/>
        </w:rPr>
      </w:pPr>
      <w:r w:rsidRPr="00D57E64">
        <w:rPr>
          <w:rFonts w:ascii="Times New Roman" w:hAnsi="Times New Roman" w:cs="Times New Roman"/>
          <w:sz w:val="28"/>
          <w:szCs w:val="28"/>
        </w:rPr>
        <w:lastRenderedPageBreak/>
        <w:t xml:space="preserve">3) владение, пользование и распоряжение имуществом, находящимся в муниципальной собственности муниципального образования город </w:t>
      </w:r>
      <w:r w:rsidR="004274B5">
        <w:rPr>
          <w:rFonts w:ascii="Times New Roman" w:hAnsi="Times New Roman" w:cs="Times New Roman"/>
          <w:sz w:val="28"/>
          <w:szCs w:val="28"/>
        </w:rPr>
        <w:t>Горячий Ключ</w:t>
      </w:r>
      <w:r w:rsidRPr="00D57E64">
        <w:rPr>
          <w:rFonts w:ascii="Times New Roman" w:hAnsi="Times New Roman" w:cs="Times New Roman"/>
          <w:sz w:val="28"/>
          <w:szCs w:val="28"/>
        </w:rPr>
        <w:t>;</w:t>
      </w:r>
    </w:p>
    <w:p w:rsidR="000661E8" w:rsidRPr="00D57E64" w:rsidRDefault="000661E8" w:rsidP="000661E8">
      <w:pPr>
        <w:pStyle w:val="ConsNormal0"/>
        <w:ind w:firstLine="851"/>
        <w:jc w:val="both"/>
        <w:rPr>
          <w:rFonts w:ascii="Times New Roman" w:hAnsi="Times New Roman" w:cs="Times New Roman"/>
          <w:sz w:val="28"/>
          <w:szCs w:val="28"/>
        </w:rPr>
      </w:pPr>
      <w:r w:rsidRPr="00D57E64">
        <w:rPr>
          <w:rFonts w:ascii="Times New Roman" w:hAnsi="Times New Roman" w:cs="Times New Roman"/>
          <w:sz w:val="28"/>
          <w:szCs w:val="28"/>
        </w:rPr>
        <w:t xml:space="preserve">4) организация в границах муниципального образования город </w:t>
      </w:r>
      <w:r w:rsidR="004274B5">
        <w:rPr>
          <w:rFonts w:ascii="Times New Roman" w:hAnsi="Times New Roman" w:cs="Times New Roman"/>
          <w:sz w:val="28"/>
          <w:szCs w:val="28"/>
        </w:rPr>
        <w:t>Горячий Ключ</w:t>
      </w:r>
      <w:r w:rsidRPr="00D57E64">
        <w:rPr>
          <w:rFonts w:ascii="Times New Roman" w:hAnsi="Times New Roman" w:cs="Times New Roman"/>
          <w:sz w:val="28"/>
          <w:szCs w:val="28"/>
        </w:rPr>
        <w:t xml:space="preserve"> </w:t>
      </w:r>
      <w:proofErr w:type="spellStart"/>
      <w:r w:rsidRPr="00D57E64">
        <w:rPr>
          <w:rFonts w:ascii="Times New Roman" w:hAnsi="Times New Roman" w:cs="Times New Roman"/>
          <w:sz w:val="28"/>
          <w:szCs w:val="28"/>
        </w:rPr>
        <w:t>электро</w:t>
      </w:r>
      <w:proofErr w:type="spellEnd"/>
      <w:r w:rsidRPr="00D57E64">
        <w:rPr>
          <w:rFonts w:ascii="Times New Roman" w:hAnsi="Times New Roman" w:cs="Times New Roman"/>
          <w:sz w:val="28"/>
          <w:szCs w:val="28"/>
        </w:rPr>
        <w:t>-, тепл</w:t>
      </w:r>
      <w:proofErr w:type="gramStart"/>
      <w:r w:rsidRPr="00D57E64">
        <w:rPr>
          <w:rFonts w:ascii="Times New Roman" w:hAnsi="Times New Roman" w:cs="Times New Roman"/>
          <w:sz w:val="28"/>
          <w:szCs w:val="28"/>
        </w:rPr>
        <w:t>о-</w:t>
      </w:r>
      <w:proofErr w:type="gramEnd"/>
      <w:r w:rsidRPr="00D57E64">
        <w:rPr>
          <w:rFonts w:ascii="Times New Roman" w:hAnsi="Times New Roman" w:cs="Times New Roman"/>
          <w:sz w:val="28"/>
          <w:szCs w:val="28"/>
        </w:rPr>
        <w:t xml:space="preserve">, </w:t>
      </w:r>
      <w:proofErr w:type="spellStart"/>
      <w:r w:rsidRPr="00D57E64">
        <w:rPr>
          <w:rFonts w:ascii="Times New Roman" w:hAnsi="Times New Roman" w:cs="Times New Roman"/>
          <w:sz w:val="28"/>
          <w:szCs w:val="28"/>
        </w:rPr>
        <w:t>газо</w:t>
      </w:r>
      <w:proofErr w:type="spellEnd"/>
      <w:r w:rsidRPr="00D57E64">
        <w:rPr>
          <w:rFonts w:ascii="Times New Roman" w:hAnsi="Times New Roman" w:cs="Times New Roman"/>
          <w:sz w:val="28"/>
          <w:szCs w:val="28"/>
        </w:rPr>
        <w:t xml:space="preserve">- и водоснабжения населения, водоотведения, снабжения населения </w:t>
      </w:r>
      <w:r w:rsidRPr="005775A8">
        <w:rPr>
          <w:rFonts w:ascii="Times New Roman" w:hAnsi="Times New Roman" w:cs="Times New Roman"/>
          <w:sz w:val="28"/>
          <w:szCs w:val="28"/>
        </w:rPr>
        <w:t>топливом</w:t>
      </w:r>
      <w:r w:rsidR="005775A8" w:rsidRPr="005775A8">
        <w:rPr>
          <w:rFonts w:ascii="Times New Roman" w:hAnsi="Times New Roman" w:cs="Times New Roman"/>
          <w:sz w:val="28"/>
          <w:szCs w:val="28"/>
        </w:rPr>
        <w:t xml:space="preserve"> в пределах полномочий, установленных </w:t>
      </w:r>
      <w:r w:rsidR="00BC0DBB">
        <w:rPr>
          <w:rFonts w:ascii="Times New Roman" w:hAnsi="Times New Roman" w:cs="Times New Roman"/>
          <w:sz w:val="28"/>
          <w:szCs w:val="28"/>
        </w:rPr>
        <w:t>законо</w:t>
      </w:r>
      <w:r w:rsidR="005775A8" w:rsidRPr="005775A8">
        <w:rPr>
          <w:rFonts w:ascii="Times New Roman" w:hAnsi="Times New Roman" w:cs="Times New Roman"/>
          <w:sz w:val="28"/>
          <w:szCs w:val="28"/>
        </w:rPr>
        <w:t>дательством Российской Федерации</w:t>
      </w:r>
      <w:r w:rsidRPr="00D57E64">
        <w:rPr>
          <w:rFonts w:ascii="Times New Roman" w:hAnsi="Times New Roman" w:cs="Times New Roman"/>
          <w:sz w:val="28"/>
          <w:szCs w:val="28"/>
        </w:rPr>
        <w:t>;</w:t>
      </w:r>
    </w:p>
    <w:p w:rsidR="000661E8" w:rsidRPr="00D57E64" w:rsidRDefault="000661E8" w:rsidP="00ED449E">
      <w:pPr>
        <w:widowControl/>
        <w:suppressAutoHyphens w:val="0"/>
        <w:autoSpaceDE w:val="0"/>
        <w:autoSpaceDN w:val="0"/>
        <w:adjustRightInd w:val="0"/>
        <w:ind w:firstLine="851"/>
        <w:jc w:val="both"/>
        <w:outlineLvl w:val="1"/>
        <w:rPr>
          <w:sz w:val="28"/>
          <w:szCs w:val="28"/>
        </w:rPr>
      </w:pPr>
      <w:proofErr w:type="gramStart"/>
      <w:r w:rsidRPr="00D57E64">
        <w:rPr>
          <w:sz w:val="28"/>
          <w:szCs w:val="28"/>
        </w:rPr>
        <w:t xml:space="preserve">5) дорожная деятельность в отношении </w:t>
      </w:r>
      <w:r w:rsidR="00B828B2" w:rsidRPr="004274B5">
        <w:rPr>
          <w:rFonts w:eastAsiaTheme="minorHAnsi"/>
          <w:kern w:val="0"/>
          <w:sz w:val="28"/>
          <w:szCs w:val="28"/>
        </w:rPr>
        <w:t xml:space="preserve">автомобильных дорог местного значения в границах </w:t>
      </w:r>
      <w:r w:rsidR="00BA569E" w:rsidRPr="004274B5">
        <w:rPr>
          <w:rFonts w:eastAsiaTheme="minorHAnsi"/>
          <w:kern w:val="0"/>
          <w:sz w:val="28"/>
          <w:szCs w:val="28"/>
        </w:rPr>
        <w:t xml:space="preserve">муниципального образования город </w:t>
      </w:r>
      <w:r w:rsidR="004274B5" w:rsidRPr="004274B5">
        <w:rPr>
          <w:rFonts w:eastAsiaTheme="minorHAnsi"/>
          <w:kern w:val="0"/>
          <w:sz w:val="28"/>
          <w:szCs w:val="28"/>
        </w:rPr>
        <w:t>Горячий Ключ</w:t>
      </w:r>
      <w:r w:rsidR="00B828B2" w:rsidRPr="004274B5">
        <w:rPr>
          <w:rFonts w:eastAsiaTheme="minorHAnsi"/>
          <w:kern w:val="0"/>
          <w:sz w:val="28"/>
          <w:szCs w:val="28"/>
        </w:rPr>
        <w:t xml:space="preserve"> и обе</w:t>
      </w:r>
      <w:r w:rsidR="00B828B2" w:rsidRPr="004274B5">
        <w:rPr>
          <w:rFonts w:eastAsiaTheme="minorHAnsi"/>
          <w:kern w:val="0"/>
          <w:sz w:val="28"/>
          <w:szCs w:val="28"/>
        </w:rPr>
        <w:t>с</w:t>
      </w:r>
      <w:r w:rsidR="00B828B2" w:rsidRPr="004274B5">
        <w:rPr>
          <w:rFonts w:eastAsiaTheme="minorHAnsi"/>
          <w:kern w:val="0"/>
          <w:sz w:val="28"/>
          <w:szCs w:val="28"/>
        </w:rPr>
        <w:t>печение безопасности дорожного движения на них, включая создание и обесп</w:t>
      </w:r>
      <w:r w:rsidR="00B828B2" w:rsidRPr="004274B5">
        <w:rPr>
          <w:rFonts w:eastAsiaTheme="minorHAnsi"/>
          <w:kern w:val="0"/>
          <w:sz w:val="28"/>
          <w:szCs w:val="28"/>
        </w:rPr>
        <w:t>е</w:t>
      </w:r>
      <w:r w:rsidR="00B828B2" w:rsidRPr="004274B5">
        <w:rPr>
          <w:rFonts w:eastAsiaTheme="minorHAnsi"/>
          <w:kern w:val="0"/>
          <w:sz w:val="28"/>
          <w:szCs w:val="28"/>
        </w:rPr>
        <w:t>чение функционирования парковок (парковочных мест), осуществление мун</w:t>
      </w:r>
      <w:r w:rsidR="00B828B2" w:rsidRPr="004274B5">
        <w:rPr>
          <w:rFonts w:eastAsiaTheme="minorHAnsi"/>
          <w:kern w:val="0"/>
          <w:sz w:val="28"/>
          <w:szCs w:val="28"/>
        </w:rPr>
        <w:t>и</w:t>
      </w:r>
      <w:r w:rsidR="00B828B2" w:rsidRPr="004274B5">
        <w:rPr>
          <w:rFonts w:eastAsiaTheme="minorHAnsi"/>
          <w:kern w:val="0"/>
          <w:sz w:val="28"/>
          <w:szCs w:val="28"/>
        </w:rPr>
        <w:t>ципального контроля за сохранностью</w:t>
      </w:r>
      <w:r w:rsidR="004274B5" w:rsidRPr="004274B5">
        <w:rPr>
          <w:rFonts w:eastAsiaTheme="minorHAnsi"/>
          <w:kern w:val="0"/>
          <w:sz w:val="28"/>
          <w:szCs w:val="28"/>
        </w:rPr>
        <w:t xml:space="preserve"> </w:t>
      </w:r>
      <w:r w:rsidRPr="004274B5">
        <w:rPr>
          <w:sz w:val="28"/>
          <w:szCs w:val="28"/>
        </w:rPr>
        <w:t>автомобильных</w:t>
      </w:r>
      <w:r w:rsidR="004274B5">
        <w:rPr>
          <w:sz w:val="28"/>
          <w:szCs w:val="28"/>
        </w:rPr>
        <w:t xml:space="preserve"> </w:t>
      </w:r>
      <w:r w:rsidRPr="00D57E64">
        <w:rPr>
          <w:sz w:val="28"/>
          <w:szCs w:val="28"/>
        </w:rPr>
        <w:t xml:space="preserve"> дорог местного знач</w:t>
      </w:r>
      <w:r w:rsidRPr="00D57E64">
        <w:rPr>
          <w:sz w:val="28"/>
          <w:szCs w:val="28"/>
        </w:rPr>
        <w:t>е</w:t>
      </w:r>
      <w:r w:rsidRPr="00D57E64">
        <w:rPr>
          <w:sz w:val="28"/>
          <w:szCs w:val="28"/>
        </w:rPr>
        <w:t xml:space="preserve">ния в границах муниципального образования город </w:t>
      </w:r>
      <w:r w:rsidR="004274B5">
        <w:rPr>
          <w:sz w:val="28"/>
          <w:szCs w:val="28"/>
        </w:rPr>
        <w:t>Горячий Ключ</w:t>
      </w:r>
      <w:r w:rsidRPr="00D57E64">
        <w:rPr>
          <w:sz w:val="28"/>
          <w:szCs w:val="28"/>
        </w:rPr>
        <w:t>, а также осуществление иных полномочий в области использования автомобильных д</w:t>
      </w:r>
      <w:r w:rsidRPr="00D57E64">
        <w:rPr>
          <w:sz w:val="28"/>
          <w:szCs w:val="28"/>
        </w:rPr>
        <w:t>о</w:t>
      </w:r>
      <w:r w:rsidRPr="00D57E64">
        <w:rPr>
          <w:sz w:val="28"/>
          <w:szCs w:val="28"/>
        </w:rPr>
        <w:t>рог и осуществления дорожной</w:t>
      </w:r>
      <w:proofErr w:type="gramEnd"/>
      <w:r w:rsidRPr="00D57E64">
        <w:rPr>
          <w:sz w:val="28"/>
          <w:szCs w:val="28"/>
        </w:rPr>
        <w:t xml:space="preserve"> деятельности в соответствии с законодательс</w:t>
      </w:r>
      <w:r w:rsidRPr="00D57E64">
        <w:rPr>
          <w:sz w:val="28"/>
          <w:szCs w:val="28"/>
        </w:rPr>
        <w:t>т</w:t>
      </w:r>
      <w:r w:rsidRPr="00D57E64">
        <w:rPr>
          <w:sz w:val="28"/>
          <w:szCs w:val="28"/>
        </w:rPr>
        <w:t>вом Российской Федерации;</w:t>
      </w:r>
    </w:p>
    <w:p w:rsidR="000661E8" w:rsidRPr="00D57E64" w:rsidRDefault="000661E8" w:rsidP="000661E8">
      <w:pPr>
        <w:pStyle w:val="ConsNormal0"/>
        <w:ind w:firstLine="851"/>
        <w:jc w:val="both"/>
        <w:rPr>
          <w:rFonts w:ascii="Times New Roman" w:hAnsi="Times New Roman" w:cs="Times New Roman"/>
          <w:sz w:val="28"/>
          <w:szCs w:val="28"/>
        </w:rPr>
      </w:pPr>
      <w:r w:rsidRPr="00D57E64">
        <w:rPr>
          <w:rFonts w:ascii="Times New Roman" w:hAnsi="Times New Roman" w:cs="Times New Roman"/>
          <w:sz w:val="28"/>
          <w:szCs w:val="28"/>
        </w:rPr>
        <w:t xml:space="preserve">6) </w:t>
      </w:r>
      <w:r w:rsidR="005775A8" w:rsidRPr="005775A8">
        <w:rPr>
          <w:rFonts w:ascii="Times New Roman" w:hAnsi="Times New Roman" w:cs="Times New Roman"/>
          <w:sz w:val="28"/>
          <w:szCs w:val="28"/>
        </w:rPr>
        <w:t xml:space="preserve">обеспечение проживающих в муниципальном образовании город Горячий Ключ и нуждающихся в жилых помещениях малоимущих граждан жилыми помещениями, организация строительства и содержания </w:t>
      </w:r>
      <w:proofErr w:type="spellStart"/>
      <w:r w:rsidR="005775A8" w:rsidRPr="005775A8">
        <w:rPr>
          <w:rFonts w:ascii="Times New Roman" w:hAnsi="Times New Roman" w:cs="Times New Roman"/>
          <w:sz w:val="28"/>
          <w:szCs w:val="28"/>
        </w:rPr>
        <w:t>муници</w:t>
      </w:r>
      <w:r w:rsidR="005775A8">
        <w:rPr>
          <w:rFonts w:ascii="Times New Roman" w:hAnsi="Times New Roman" w:cs="Times New Roman"/>
          <w:sz w:val="28"/>
          <w:szCs w:val="28"/>
        </w:rPr>
        <w:t>-</w:t>
      </w:r>
      <w:r w:rsidR="005775A8" w:rsidRPr="005775A8">
        <w:rPr>
          <w:rFonts w:ascii="Times New Roman" w:hAnsi="Times New Roman" w:cs="Times New Roman"/>
          <w:sz w:val="28"/>
          <w:szCs w:val="28"/>
        </w:rPr>
        <w:t>пального</w:t>
      </w:r>
      <w:proofErr w:type="spellEnd"/>
      <w:r w:rsidR="005775A8" w:rsidRPr="005775A8">
        <w:rPr>
          <w:rFonts w:ascii="Times New Roman" w:hAnsi="Times New Roman" w:cs="Times New Roman"/>
          <w:sz w:val="28"/>
          <w:szCs w:val="28"/>
        </w:rPr>
        <w:t xml:space="preserve"> жилищного фонда, создание условий для жилищного строительства, осуществление муниципального жилищного контроля, а также иных </w:t>
      </w:r>
      <w:proofErr w:type="spellStart"/>
      <w:r w:rsidR="005775A8" w:rsidRPr="005775A8">
        <w:rPr>
          <w:rFonts w:ascii="Times New Roman" w:hAnsi="Times New Roman" w:cs="Times New Roman"/>
          <w:sz w:val="28"/>
          <w:szCs w:val="28"/>
        </w:rPr>
        <w:t>полно</w:t>
      </w:r>
      <w:r w:rsidR="005775A8">
        <w:rPr>
          <w:rFonts w:ascii="Times New Roman" w:hAnsi="Times New Roman" w:cs="Times New Roman"/>
          <w:sz w:val="28"/>
          <w:szCs w:val="28"/>
        </w:rPr>
        <w:t>-</w:t>
      </w:r>
      <w:r w:rsidR="005775A8" w:rsidRPr="005775A8">
        <w:rPr>
          <w:rFonts w:ascii="Times New Roman" w:hAnsi="Times New Roman" w:cs="Times New Roman"/>
          <w:sz w:val="28"/>
          <w:szCs w:val="28"/>
        </w:rPr>
        <w:t>мочий</w:t>
      </w:r>
      <w:proofErr w:type="spellEnd"/>
      <w:r w:rsidR="005775A8" w:rsidRPr="005775A8">
        <w:rPr>
          <w:rFonts w:ascii="Times New Roman" w:hAnsi="Times New Roman" w:cs="Times New Roman"/>
          <w:sz w:val="28"/>
          <w:szCs w:val="28"/>
        </w:rPr>
        <w:t xml:space="preserve"> органов местного самоуправления в соответствии с </w:t>
      </w:r>
      <w:proofErr w:type="gramStart"/>
      <w:r w:rsidR="005775A8" w:rsidRPr="005775A8">
        <w:rPr>
          <w:rFonts w:ascii="Times New Roman" w:hAnsi="Times New Roman" w:cs="Times New Roman"/>
          <w:sz w:val="28"/>
          <w:szCs w:val="28"/>
        </w:rPr>
        <w:t>жилищным</w:t>
      </w:r>
      <w:proofErr w:type="gramEnd"/>
      <w:r w:rsidR="005775A8" w:rsidRPr="005775A8">
        <w:rPr>
          <w:rFonts w:ascii="Times New Roman" w:hAnsi="Times New Roman" w:cs="Times New Roman"/>
          <w:sz w:val="28"/>
          <w:szCs w:val="28"/>
        </w:rPr>
        <w:t xml:space="preserve"> </w:t>
      </w:r>
      <w:proofErr w:type="spellStart"/>
      <w:r w:rsidR="005775A8">
        <w:rPr>
          <w:rFonts w:ascii="Times New Roman" w:hAnsi="Times New Roman" w:cs="Times New Roman"/>
          <w:sz w:val="28"/>
          <w:szCs w:val="28"/>
        </w:rPr>
        <w:t>законно-</w:t>
      </w:r>
      <w:r w:rsidR="005775A8" w:rsidRPr="005775A8">
        <w:rPr>
          <w:rFonts w:ascii="Times New Roman" w:hAnsi="Times New Roman" w:cs="Times New Roman"/>
          <w:sz w:val="28"/>
          <w:szCs w:val="28"/>
        </w:rPr>
        <w:t>дательством</w:t>
      </w:r>
      <w:proofErr w:type="spellEnd"/>
      <w:r w:rsidR="005775A8">
        <w:rPr>
          <w:rFonts w:ascii="Times New Roman" w:hAnsi="Times New Roman" w:cs="Times New Roman"/>
          <w:sz w:val="28"/>
          <w:szCs w:val="28"/>
        </w:rPr>
        <w:t>;</w:t>
      </w:r>
    </w:p>
    <w:p w:rsidR="000661E8" w:rsidRPr="00D57E64" w:rsidRDefault="000661E8" w:rsidP="000661E8">
      <w:pPr>
        <w:pStyle w:val="ConsNormal0"/>
        <w:ind w:firstLine="851"/>
        <w:jc w:val="both"/>
        <w:rPr>
          <w:rFonts w:ascii="Times New Roman" w:hAnsi="Times New Roman" w:cs="Times New Roman"/>
          <w:sz w:val="28"/>
          <w:szCs w:val="28"/>
        </w:rPr>
      </w:pPr>
      <w:r w:rsidRPr="00D57E64">
        <w:rPr>
          <w:rFonts w:ascii="Times New Roman" w:hAnsi="Times New Roman" w:cs="Times New Roman"/>
          <w:sz w:val="28"/>
          <w:szCs w:val="28"/>
        </w:rPr>
        <w:t xml:space="preserve">7) создание условий для предоставления транспортных услуг населению и организация транспортного обслуживания населения в границах муниципального образования город </w:t>
      </w:r>
      <w:r w:rsidR="004274B5">
        <w:rPr>
          <w:rFonts w:ascii="Times New Roman" w:hAnsi="Times New Roman" w:cs="Times New Roman"/>
          <w:sz w:val="28"/>
          <w:szCs w:val="28"/>
        </w:rPr>
        <w:t>Горячий Ключ</w:t>
      </w:r>
      <w:r w:rsidRPr="00D57E64">
        <w:rPr>
          <w:rFonts w:ascii="Times New Roman" w:hAnsi="Times New Roman" w:cs="Times New Roman"/>
          <w:sz w:val="28"/>
          <w:szCs w:val="28"/>
        </w:rPr>
        <w:t>;</w:t>
      </w:r>
    </w:p>
    <w:p w:rsidR="000661E8" w:rsidRPr="00D57E64" w:rsidRDefault="000661E8" w:rsidP="000661E8">
      <w:pPr>
        <w:pStyle w:val="ConsNormal0"/>
        <w:ind w:firstLine="851"/>
        <w:jc w:val="both"/>
        <w:rPr>
          <w:rFonts w:ascii="Times New Roman" w:hAnsi="Times New Roman" w:cs="Times New Roman"/>
          <w:sz w:val="28"/>
          <w:szCs w:val="28"/>
        </w:rPr>
      </w:pPr>
      <w:r w:rsidRPr="00D57E64">
        <w:rPr>
          <w:rFonts w:ascii="Times New Roman" w:hAnsi="Times New Roman" w:cs="Times New Roman"/>
          <w:sz w:val="28"/>
          <w:szCs w:val="28"/>
        </w:rPr>
        <w:t xml:space="preserve">8) участие в профилактике терроризма и экстремизма, а также в минимизации и (или) ликвидации последствий проявлений терроризма и экстремизма в границах муниципального образования город </w:t>
      </w:r>
      <w:r w:rsidR="004274B5">
        <w:rPr>
          <w:rFonts w:ascii="Times New Roman" w:hAnsi="Times New Roman" w:cs="Times New Roman"/>
          <w:sz w:val="28"/>
          <w:szCs w:val="28"/>
        </w:rPr>
        <w:t>Горячий Ключ</w:t>
      </w:r>
      <w:r w:rsidRPr="00D57E64">
        <w:rPr>
          <w:rFonts w:ascii="Times New Roman" w:hAnsi="Times New Roman" w:cs="Times New Roman"/>
          <w:sz w:val="28"/>
          <w:szCs w:val="28"/>
        </w:rPr>
        <w:t xml:space="preserve">; </w:t>
      </w:r>
    </w:p>
    <w:p w:rsidR="000661E8" w:rsidRPr="00D57E64" w:rsidRDefault="000661E8" w:rsidP="000661E8">
      <w:pPr>
        <w:pStyle w:val="ConsNormal0"/>
        <w:ind w:firstLine="851"/>
        <w:jc w:val="both"/>
        <w:rPr>
          <w:rFonts w:ascii="Times New Roman" w:hAnsi="Times New Roman" w:cs="Times New Roman"/>
          <w:sz w:val="28"/>
          <w:szCs w:val="28"/>
        </w:rPr>
      </w:pPr>
      <w:r w:rsidRPr="00D57E64">
        <w:rPr>
          <w:rFonts w:ascii="Times New Roman" w:hAnsi="Times New Roman" w:cs="Times New Roman"/>
          <w:sz w:val="28"/>
          <w:szCs w:val="28"/>
        </w:rPr>
        <w:t xml:space="preserve">9) участие в предупреждении и ликвидации последствий чрезвычайных ситуаций в границах муниципального образования город </w:t>
      </w:r>
      <w:r w:rsidR="004274B5">
        <w:rPr>
          <w:rFonts w:ascii="Times New Roman" w:hAnsi="Times New Roman" w:cs="Times New Roman"/>
          <w:sz w:val="28"/>
          <w:szCs w:val="28"/>
        </w:rPr>
        <w:t>Горячий Ключ</w:t>
      </w:r>
      <w:r w:rsidRPr="00D57E64">
        <w:rPr>
          <w:rFonts w:ascii="Times New Roman" w:hAnsi="Times New Roman" w:cs="Times New Roman"/>
          <w:sz w:val="28"/>
          <w:szCs w:val="28"/>
        </w:rPr>
        <w:t>;</w:t>
      </w:r>
    </w:p>
    <w:p w:rsidR="000661E8" w:rsidRPr="00D57E64" w:rsidRDefault="000661E8" w:rsidP="000661E8">
      <w:pPr>
        <w:pStyle w:val="ConsNormal0"/>
        <w:ind w:firstLine="851"/>
        <w:jc w:val="both"/>
        <w:rPr>
          <w:rFonts w:ascii="Times New Roman" w:hAnsi="Times New Roman" w:cs="Times New Roman"/>
          <w:sz w:val="28"/>
          <w:szCs w:val="28"/>
        </w:rPr>
      </w:pPr>
      <w:r w:rsidRPr="00D57E64">
        <w:rPr>
          <w:rFonts w:ascii="Times New Roman" w:hAnsi="Times New Roman" w:cs="Times New Roman"/>
          <w:sz w:val="28"/>
          <w:szCs w:val="28"/>
        </w:rPr>
        <w:t xml:space="preserve">10) организация охраны общественного порядка на территории муниципального образования город </w:t>
      </w:r>
      <w:r w:rsidR="00031BDD">
        <w:rPr>
          <w:rFonts w:ascii="Times New Roman" w:hAnsi="Times New Roman" w:cs="Times New Roman"/>
          <w:sz w:val="28"/>
          <w:szCs w:val="28"/>
        </w:rPr>
        <w:t>Горячий Ключ</w:t>
      </w:r>
      <w:r w:rsidRPr="00D57E64">
        <w:rPr>
          <w:rFonts w:ascii="Times New Roman" w:hAnsi="Times New Roman" w:cs="Times New Roman"/>
          <w:sz w:val="28"/>
          <w:szCs w:val="28"/>
        </w:rPr>
        <w:t xml:space="preserve"> муниципальной милицией; </w:t>
      </w:r>
    </w:p>
    <w:p w:rsidR="000661E8" w:rsidRPr="00D57E64" w:rsidRDefault="000661E8" w:rsidP="000661E8">
      <w:pPr>
        <w:pStyle w:val="ConsNormal0"/>
        <w:ind w:firstLine="851"/>
        <w:jc w:val="both"/>
        <w:rPr>
          <w:rFonts w:ascii="Times New Roman" w:hAnsi="Times New Roman" w:cs="Times New Roman"/>
          <w:sz w:val="28"/>
          <w:szCs w:val="28"/>
        </w:rPr>
      </w:pPr>
      <w:r w:rsidRPr="00D57E64">
        <w:rPr>
          <w:rFonts w:ascii="Times New Roman" w:hAnsi="Times New Roman" w:cs="Times New Roman"/>
          <w:sz w:val="28"/>
          <w:szCs w:val="28"/>
        </w:rPr>
        <w:t xml:space="preserve">11) обеспечение первичных мер пожарной безопасности в границах муниципального образования город </w:t>
      </w:r>
      <w:r w:rsidR="00031BDD">
        <w:rPr>
          <w:rFonts w:ascii="Times New Roman" w:hAnsi="Times New Roman" w:cs="Times New Roman"/>
          <w:sz w:val="28"/>
          <w:szCs w:val="28"/>
        </w:rPr>
        <w:t>Горячий Ключ</w:t>
      </w:r>
      <w:r w:rsidRPr="00D57E64">
        <w:rPr>
          <w:rFonts w:ascii="Times New Roman" w:hAnsi="Times New Roman" w:cs="Times New Roman"/>
          <w:sz w:val="28"/>
          <w:szCs w:val="28"/>
        </w:rPr>
        <w:t>;</w:t>
      </w:r>
    </w:p>
    <w:p w:rsidR="000661E8" w:rsidRPr="00D57E64" w:rsidRDefault="000661E8" w:rsidP="000661E8">
      <w:pPr>
        <w:pStyle w:val="ConsNormal0"/>
        <w:ind w:firstLine="851"/>
        <w:jc w:val="both"/>
        <w:rPr>
          <w:rFonts w:ascii="Times New Roman" w:hAnsi="Times New Roman" w:cs="Times New Roman"/>
          <w:sz w:val="28"/>
          <w:szCs w:val="28"/>
        </w:rPr>
      </w:pPr>
      <w:r w:rsidRPr="00D57E64">
        <w:rPr>
          <w:rFonts w:ascii="Times New Roman" w:hAnsi="Times New Roman" w:cs="Times New Roman"/>
          <w:sz w:val="28"/>
          <w:szCs w:val="28"/>
        </w:rPr>
        <w:t xml:space="preserve">12) организация мероприятий по охране окружающей среды в границах муниципального образования город </w:t>
      </w:r>
      <w:r w:rsidR="00031BDD">
        <w:rPr>
          <w:rFonts w:ascii="Times New Roman" w:hAnsi="Times New Roman" w:cs="Times New Roman"/>
          <w:sz w:val="28"/>
          <w:szCs w:val="28"/>
        </w:rPr>
        <w:t>Горячий Ключ</w:t>
      </w:r>
      <w:r w:rsidRPr="00D57E64">
        <w:rPr>
          <w:rFonts w:ascii="Times New Roman" w:hAnsi="Times New Roman" w:cs="Times New Roman"/>
          <w:sz w:val="28"/>
          <w:szCs w:val="28"/>
        </w:rPr>
        <w:t>;</w:t>
      </w:r>
    </w:p>
    <w:p w:rsidR="0077299D" w:rsidRPr="0077299D" w:rsidRDefault="000661E8" w:rsidP="000661E8">
      <w:pPr>
        <w:pStyle w:val="ConsNormal0"/>
        <w:ind w:firstLine="851"/>
        <w:jc w:val="both"/>
        <w:rPr>
          <w:rFonts w:ascii="Times New Roman" w:eastAsia="Calibri" w:hAnsi="Times New Roman" w:cs="Times New Roman"/>
          <w:sz w:val="28"/>
          <w:szCs w:val="28"/>
        </w:rPr>
      </w:pPr>
      <w:proofErr w:type="gramStart"/>
      <w:r w:rsidRPr="0077299D">
        <w:rPr>
          <w:rFonts w:ascii="Times New Roman" w:hAnsi="Times New Roman" w:cs="Times New Roman"/>
          <w:sz w:val="28"/>
          <w:szCs w:val="28"/>
        </w:rPr>
        <w:t xml:space="preserve">13) </w:t>
      </w:r>
      <w:r w:rsidR="0077299D" w:rsidRPr="0077299D">
        <w:rPr>
          <w:rFonts w:ascii="Times New Roman" w:eastAsia="Calibri" w:hAnsi="Times New Roman" w:cs="Times New Roman"/>
          <w:sz w:val="28"/>
          <w:szCs w:val="28"/>
        </w:rPr>
        <w:t xml:space="preserve">организация предоставления общедоступного и бесплатного дошкольного, </w:t>
      </w:r>
      <w:r w:rsidR="001A53EF">
        <w:rPr>
          <w:rFonts w:ascii="Times New Roman" w:eastAsia="Calibri" w:hAnsi="Times New Roman" w:cs="Times New Roman"/>
          <w:sz w:val="28"/>
          <w:szCs w:val="28"/>
        </w:rPr>
        <w:t xml:space="preserve"> </w:t>
      </w:r>
      <w:r w:rsidR="0077299D" w:rsidRPr="0077299D">
        <w:rPr>
          <w:rFonts w:ascii="Times New Roman" w:eastAsia="Calibri" w:hAnsi="Times New Roman" w:cs="Times New Roman"/>
          <w:sz w:val="28"/>
          <w:szCs w:val="28"/>
        </w:rPr>
        <w:t xml:space="preserve">начального общего, основного общего, среднего общего </w:t>
      </w:r>
      <w:proofErr w:type="spellStart"/>
      <w:r w:rsidR="0077299D" w:rsidRPr="0077299D">
        <w:rPr>
          <w:rFonts w:ascii="Times New Roman" w:eastAsia="Calibri" w:hAnsi="Times New Roman" w:cs="Times New Roman"/>
          <w:sz w:val="28"/>
          <w:szCs w:val="28"/>
        </w:rPr>
        <w:t>образо</w:t>
      </w:r>
      <w:r w:rsidR="0077299D">
        <w:rPr>
          <w:rFonts w:ascii="Times New Roman" w:eastAsia="Calibri" w:hAnsi="Times New Roman" w:cs="Times New Roman"/>
          <w:sz w:val="28"/>
          <w:szCs w:val="28"/>
        </w:rPr>
        <w:t>-</w:t>
      </w:r>
      <w:r w:rsidR="0077299D" w:rsidRPr="0077299D">
        <w:rPr>
          <w:rFonts w:ascii="Times New Roman" w:eastAsia="Calibri" w:hAnsi="Times New Roman" w:cs="Times New Roman"/>
          <w:sz w:val="28"/>
          <w:szCs w:val="28"/>
        </w:rPr>
        <w:t>вания</w:t>
      </w:r>
      <w:proofErr w:type="spellEnd"/>
      <w:r w:rsidR="0077299D" w:rsidRPr="0077299D">
        <w:rPr>
          <w:rFonts w:ascii="Times New Roman" w:eastAsia="Calibri" w:hAnsi="Times New Roman" w:cs="Times New Roman"/>
          <w:sz w:val="28"/>
          <w:szCs w:val="28"/>
        </w:rPr>
        <w:t xml:space="preserve"> по основным общеобразовательным программам в муниципальных образовательных организациях (за исключением полномочий по финансовому обеспечению реализации основных общеобразовательных программ в </w:t>
      </w:r>
      <w:proofErr w:type="spellStart"/>
      <w:r w:rsidR="0077299D" w:rsidRPr="0077299D">
        <w:rPr>
          <w:rFonts w:ascii="Times New Roman" w:eastAsia="Calibri" w:hAnsi="Times New Roman" w:cs="Times New Roman"/>
          <w:sz w:val="28"/>
          <w:szCs w:val="28"/>
        </w:rPr>
        <w:t>соответ</w:t>
      </w:r>
      <w:r w:rsidR="0077299D">
        <w:rPr>
          <w:rFonts w:ascii="Times New Roman" w:eastAsia="Calibri" w:hAnsi="Times New Roman" w:cs="Times New Roman"/>
          <w:sz w:val="28"/>
          <w:szCs w:val="28"/>
        </w:rPr>
        <w:t>-</w:t>
      </w:r>
      <w:r w:rsidR="0077299D" w:rsidRPr="0077299D">
        <w:rPr>
          <w:rFonts w:ascii="Times New Roman" w:eastAsia="Calibri" w:hAnsi="Times New Roman" w:cs="Times New Roman"/>
          <w:sz w:val="28"/>
          <w:szCs w:val="28"/>
        </w:rPr>
        <w:t>ствии</w:t>
      </w:r>
      <w:proofErr w:type="spellEnd"/>
      <w:r w:rsidR="0077299D" w:rsidRPr="0077299D">
        <w:rPr>
          <w:rFonts w:ascii="Times New Roman" w:eastAsia="Calibri" w:hAnsi="Times New Roman" w:cs="Times New Roman"/>
          <w:sz w:val="28"/>
          <w:szCs w:val="28"/>
        </w:rPr>
        <w:t xml:space="preserve"> с федеральными государственными образовательными стандартами), организация предоставления дополнительного образования детей в </w:t>
      </w:r>
      <w:proofErr w:type="spellStart"/>
      <w:r w:rsidR="0077299D" w:rsidRPr="0077299D">
        <w:rPr>
          <w:rFonts w:ascii="Times New Roman" w:eastAsia="Calibri" w:hAnsi="Times New Roman" w:cs="Times New Roman"/>
          <w:sz w:val="28"/>
          <w:szCs w:val="28"/>
        </w:rPr>
        <w:t>муници</w:t>
      </w:r>
      <w:r w:rsidR="0077299D">
        <w:rPr>
          <w:rFonts w:ascii="Times New Roman" w:eastAsia="Calibri" w:hAnsi="Times New Roman" w:cs="Times New Roman"/>
          <w:sz w:val="28"/>
          <w:szCs w:val="28"/>
        </w:rPr>
        <w:t>-</w:t>
      </w:r>
      <w:r w:rsidR="0077299D" w:rsidRPr="0077299D">
        <w:rPr>
          <w:rFonts w:ascii="Times New Roman" w:eastAsia="Calibri" w:hAnsi="Times New Roman" w:cs="Times New Roman"/>
          <w:sz w:val="28"/>
          <w:szCs w:val="28"/>
        </w:rPr>
        <w:lastRenderedPageBreak/>
        <w:t>пальных</w:t>
      </w:r>
      <w:proofErr w:type="spellEnd"/>
      <w:r w:rsidR="0077299D" w:rsidRPr="0077299D">
        <w:rPr>
          <w:rFonts w:ascii="Times New Roman" w:eastAsia="Calibri" w:hAnsi="Times New Roman" w:cs="Times New Roman"/>
          <w:sz w:val="28"/>
          <w:szCs w:val="28"/>
        </w:rPr>
        <w:t xml:space="preserve"> образовательных организациях (за исключением дополнительного образования детей, финансовое обеспечение которого осуществляется органами государственной власти</w:t>
      </w:r>
      <w:proofErr w:type="gramEnd"/>
      <w:r w:rsidR="0077299D" w:rsidRPr="0077299D">
        <w:rPr>
          <w:rFonts w:ascii="Times New Roman" w:eastAsia="Calibri" w:hAnsi="Times New Roman" w:cs="Times New Roman"/>
          <w:sz w:val="28"/>
          <w:szCs w:val="28"/>
        </w:rPr>
        <w:t xml:space="preserve"> </w:t>
      </w:r>
      <w:proofErr w:type="gramStart"/>
      <w:r w:rsidR="0077299D" w:rsidRPr="0077299D">
        <w:rPr>
          <w:rFonts w:ascii="Times New Roman" w:eastAsia="Calibri" w:hAnsi="Times New Roman" w:cs="Times New Roman"/>
          <w:sz w:val="28"/>
          <w:szCs w:val="28"/>
        </w:rPr>
        <w:t xml:space="preserve">Краснодарского края), создание условий для </w:t>
      </w:r>
      <w:proofErr w:type="spellStart"/>
      <w:r w:rsidR="0077299D" w:rsidRPr="0077299D">
        <w:rPr>
          <w:rFonts w:ascii="Times New Roman" w:eastAsia="Calibri" w:hAnsi="Times New Roman" w:cs="Times New Roman"/>
          <w:sz w:val="28"/>
          <w:szCs w:val="28"/>
        </w:rPr>
        <w:t>осущест</w:t>
      </w:r>
      <w:r w:rsidR="0077299D">
        <w:rPr>
          <w:rFonts w:ascii="Times New Roman" w:eastAsia="Calibri" w:hAnsi="Times New Roman" w:cs="Times New Roman"/>
          <w:sz w:val="28"/>
          <w:szCs w:val="28"/>
        </w:rPr>
        <w:t>-</w:t>
      </w:r>
      <w:r w:rsidR="0077299D" w:rsidRPr="0077299D">
        <w:rPr>
          <w:rFonts w:ascii="Times New Roman" w:eastAsia="Calibri" w:hAnsi="Times New Roman" w:cs="Times New Roman"/>
          <w:sz w:val="28"/>
          <w:szCs w:val="28"/>
        </w:rPr>
        <w:t>вления</w:t>
      </w:r>
      <w:proofErr w:type="spellEnd"/>
      <w:r w:rsidR="0077299D" w:rsidRPr="0077299D">
        <w:rPr>
          <w:rFonts w:ascii="Times New Roman" w:eastAsia="Calibri" w:hAnsi="Times New Roman" w:cs="Times New Roman"/>
          <w:sz w:val="28"/>
          <w:szCs w:val="28"/>
        </w:rPr>
        <w:t xml:space="preserve"> присмотра и ухода за детьми, содержания детей в муниципальных образовательных организациях, а также организация отдыха детей в </w:t>
      </w:r>
      <w:proofErr w:type="spellStart"/>
      <w:r w:rsidR="0077299D" w:rsidRPr="0077299D">
        <w:rPr>
          <w:rFonts w:ascii="Times New Roman" w:eastAsia="Calibri" w:hAnsi="Times New Roman" w:cs="Times New Roman"/>
          <w:sz w:val="28"/>
          <w:szCs w:val="28"/>
        </w:rPr>
        <w:t>кани</w:t>
      </w:r>
      <w:r w:rsidR="0077299D">
        <w:rPr>
          <w:rFonts w:ascii="Times New Roman" w:eastAsia="Calibri" w:hAnsi="Times New Roman" w:cs="Times New Roman"/>
          <w:sz w:val="28"/>
          <w:szCs w:val="28"/>
        </w:rPr>
        <w:t>-</w:t>
      </w:r>
      <w:r w:rsidR="0077299D" w:rsidRPr="0077299D">
        <w:rPr>
          <w:rFonts w:ascii="Times New Roman" w:eastAsia="Calibri" w:hAnsi="Times New Roman" w:cs="Times New Roman"/>
          <w:sz w:val="28"/>
          <w:szCs w:val="28"/>
        </w:rPr>
        <w:t>кулярное</w:t>
      </w:r>
      <w:proofErr w:type="spellEnd"/>
      <w:r w:rsidR="0077299D" w:rsidRPr="0077299D">
        <w:rPr>
          <w:rFonts w:ascii="Times New Roman" w:eastAsia="Calibri" w:hAnsi="Times New Roman" w:cs="Times New Roman"/>
          <w:sz w:val="28"/>
          <w:szCs w:val="28"/>
        </w:rPr>
        <w:t xml:space="preserve"> время»</w:t>
      </w:r>
      <w:r w:rsidR="0077299D">
        <w:rPr>
          <w:rFonts w:ascii="Times New Roman" w:eastAsia="Calibri" w:hAnsi="Times New Roman" w:cs="Times New Roman"/>
          <w:sz w:val="28"/>
          <w:szCs w:val="28"/>
        </w:rPr>
        <w:t>;</w:t>
      </w:r>
      <w:proofErr w:type="gramEnd"/>
    </w:p>
    <w:p w:rsidR="00BF655C" w:rsidRPr="0077299D" w:rsidRDefault="0077299D" w:rsidP="000661E8">
      <w:pPr>
        <w:pStyle w:val="ConsNormal0"/>
        <w:ind w:firstLine="851"/>
        <w:jc w:val="both"/>
        <w:rPr>
          <w:rFonts w:ascii="Times New Roman" w:hAnsi="Times New Roman" w:cs="Times New Roman"/>
          <w:sz w:val="28"/>
          <w:szCs w:val="28"/>
        </w:rPr>
      </w:pPr>
      <w:r w:rsidRPr="00D57E64">
        <w:rPr>
          <w:rFonts w:ascii="Times New Roman" w:hAnsi="Times New Roman" w:cs="Times New Roman"/>
          <w:sz w:val="28"/>
          <w:szCs w:val="28"/>
        </w:rPr>
        <w:t xml:space="preserve"> </w:t>
      </w:r>
      <w:r w:rsidR="000661E8" w:rsidRPr="0077299D">
        <w:rPr>
          <w:rFonts w:ascii="Times New Roman" w:hAnsi="Times New Roman" w:cs="Times New Roman"/>
          <w:sz w:val="28"/>
          <w:szCs w:val="28"/>
        </w:rPr>
        <w:t xml:space="preserve">14) </w:t>
      </w:r>
      <w:r w:rsidRPr="0077299D">
        <w:rPr>
          <w:rFonts w:ascii="Times New Roman" w:eastAsia="Calibri" w:hAnsi="Times New Roman" w:cs="Times New Roman"/>
          <w:bCs/>
          <w:sz w:val="28"/>
          <w:szCs w:val="28"/>
        </w:rPr>
        <w:t xml:space="preserve">разработка и осуществление мер, направленных на укрепление межнационального и межконфессионального согласия, поддержку и развитие языков и культуры народов Российской Федерации, проживающих на </w:t>
      </w:r>
      <w:proofErr w:type="spellStart"/>
      <w:proofErr w:type="gramStart"/>
      <w:r w:rsidRPr="0077299D">
        <w:rPr>
          <w:rFonts w:ascii="Times New Roman" w:eastAsia="Calibri" w:hAnsi="Times New Roman" w:cs="Times New Roman"/>
          <w:bCs/>
          <w:sz w:val="28"/>
          <w:szCs w:val="28"/>
        </w:rPr>
        <w:t>террито</w:t>
      </w:r>
      <w:r>
        <w:rPr>
          <w:rFonts w:ascii="Times New Roman" w:eastAsia="Calibri" w:hAnsi="Times New Roman" w:cs="Times New Roman"/>
          <w:bCs/>
          <w:sz w:val="28"/>
          <w:szCs w:val="28"/>
        </w:rPr>
        <w:t>-</w:t>
      </w:r>
      <w:r w:rsidRPr="0077299D">
        <w:rPr>
          <w:rFonts w:ascii="Times New Roman" w:eastAsia="Calibri" w:hAnsi="Times New Roman" w:cs="Times New Roman"/>
          <w:bCs/>
          <w:sz w:val="28"/>
          <w:szCs w:val="28"/>
        </w:rPr>
        <w:t>рии</w:t>
      </w:r>
      <w:proofErr w:type="spellEnd"/>
      <w:proofErr w:type="gramEnd"/>
      <w:r w:rsidRPr="0077299D">
        <w:rPr>
          <w:rFonts w:ascii="Times New Roman" w:eastAsia="Calibri" w:hAnsi="Times New Roman" w:cs="Times New Roman"/>
          <w:bCs/>
          <w:sz w:val="28"/>
          <w:szCs w:val="28"/>
        </w:rPr>
        <w:t xml:space="preserve"> муниципального образования город Горячий Ключ, реализацию прав национальных меньшинств, обеспечение социальной и культурной адаптации мигрантов, профилактику межнациональных (межэтнических) конфликтов»;</w:t>
      </w:r>
    </w:p>
    <w:p w:rsidR="000661E8" w:rsidRPr="00D57E64" w:rsidRDefault="000661E8" w:rsidP="000661E8">
      <w:pPr>
        <w:pStyle w:val="ConsNormal0"/>
        <w:ind w:firstLine="851"/>
        <w:jc w:val="both"/>
        <w:rPr>
          <w:rFonts w:ascii="Times New Roman" w:hAnsi="Times New Roman" w:cs="Times New Roman"/>
          <w:sz w:val="28"/>
          <w:szCs w:val="28"/>
        </w:rPr>
      </w:pPr>
      <w:r w:rsidRPr="00D57E64">
        <w:rPr>
          <w:rFonts w:ascii="Times New Roman" w:hAnsi="Times New Roman" w:cs="Times New Roman"/>
          <w:sz w:val="28"/>
          <w:szCs w:val="28"/>
        </w:rPr>
        <w:t xml:space="preserve">15) создание условий для обеспечения жителей муниципального </w:t>
      </w:r>
      <w:proofErr w:type="spellStart"/>
      <w:proofErr w:type="gramStart"/>
      <w:r w:rsidRPr="00D57E64">
        <w:rPr>
          <w:rFonts w:ascii="Times New Roman" w:hAnsi="Times New Roman" w:cs="Times New Roman"/>
          <w:sz w:val="28"/>
          <w:szCs w:val="28"/>
        </w:rPr>
        <w:t>образо</w:t>
      </w:r>
      <w:r w:rsidR="009E044B">
        <w:rPr>
          <w:rFonts w:ascii="Times New Roman" w:hAnsi="Times New Roman" w:cs="Times New Roman"/>
          <w:sz w:val="28"/>
          <w:szCs w:val="28"/>
        </w:rPr>
        <w:t>-</w:t>
      </w:r>
      <w:r w:rsidRPr="00D57E64">
        <w:rPr>
          <w:rFonts w:ascii="Times New Roman" w:hAnsi="Times New Roman" w:cs="Times New Roman"/>
          <w:sz w:val="28"/>
          <w:szCs w:val="28"/>
        </w:rPr>
        <w:t>вания</w:t>
      </w:r>
      <w:proofErr w:type="spellEnd"/>
      <w:proofErr w:type="gramEnd"/>
      <w:r w:rsidRPr="00D57E64">
        <w:rPr>
          <w:rFonts w:ascii="Times New Roman" w:hAnsi="Times New Roman" w:cs="Times New Roman"/>
          <w:sz w:val="28"/>
          <w:szCs w:val="28"/>
        </w:rPr>
        <w:t xml:space="preserve"> город </w:t>
      </w:r>
      <w:r w:rsidR="003031FB">
        <w:rPr>
          <w:rFonts w:ascii="Times New Roman" w:hAnsi="Times New Roman" w:cs="Times New Roman"/>
          <w:sz w:val="28"/>
          <w:szCs w:val="28"/>
        </w:rPr>
        <w:t xml:space="preserve">Горячий Ключ </w:t>
      </w:r>
      <w:r w:rsidRPr="00D57E64">
        <w:rPr>
          <w:rFonts w:ascii="Times New Roman" w:hAnsi="Times New Roman" w:cs="Times New Roman"/>
          <w:sz w:val="28"/>
          <w:szCs w:val="28"/>
        </w:rPr>
        <w:t>услугами связи, общественного питания, торговли и бытового обслуживания;</w:t>
      </w:r>
    </w:p>
    <w:p w:rsidR="000661E8" w:rsidRPr="00D57E64" w:rsidRDefault="000661E8" w:rsidP="000661E8">
      <w:pPr>
        <w:pStyle w:val="ConsNormal0"/>
        <w:ind w:firstLine="851"/>
        <w:jc w:val="both"/>
        <w:rPr>
          <w:rFonts w:ascii="Times New Roman" w:hAnsi="Times New Roman" w:cs="Times New Roman"/>
          <w:sz w:val="28"/>
          <w:szCs w:val="28"/>
        </w:rPr>
      </w:pPr>
      <w:r w:rsidRPr="00D57E64">
        <w:rPr>
          <w:rFonts w:ascii="Times New Roman" w:hAnsi="Times New Roman" w:cs="Times New Roman"/>
          <w:sz w:val="28"/>
          <w:szCs w:val="28"/>
        </w:rPr>
        <w:t>16)</w:t>
      </w:r>
      <w:r w:rsidR="00DB7519">
        <w:rPr>
          <w:rFonts w:ascii="Times New Roman" w:hAnsi="Times New Roman" w:cs="Times New Roman"/>
          <w:sz w:val="28"/>
          <w:szCs w:val="28"/>
        </w:rPr>
        <w:t xml:space="preserve"> </w:t>
      </w:r>
      <w:r w:rsidRPr="00D57E64">
        <w:rPr>
          <w:rFonts w:ascii="Times New Roman" w:hAnsi="Times New Roman" w:cs="Times New Roman"/>
          <w:sz w:val="28"/>
          <w:szCs w:val="28"/>
        </w:rPr>
        <w:t>организация библиотечного обслуживания населения,</w:t>
      </w:r>
      <w:r w:rsidR="00294A76">
        <w:rPr>
          <w:rFonts w:ascii="Times New Roman" w:hAnsi="Times New Roman" w:cs="Times New Roman"/>
          <w:sz w:val="28"/>
          <w:szCs w:val="28"/>
        </w:rPr>
        <w:t xml:space="preserve"> </w:t>
      </w:r>
      <w:proofErr w:type="spellStart"/>
      <w:proofErr w:type="gramStart"/>
      <w:r w:rsidRPr="00D57E64">
        <w:rPr>
          <w:rFonts w:ascii="Times New Roman" w:hAnsi="Times New Roman" w:cs="Times New Roman"/>
          <w:sz w:val="28"/>
          <w:szCs w:val="28"/>
        </w:rPr>
        <w:t>комплекто</w:t>
      </w:r>
      <w:r w:rsidR="009E044B">
        <w:rPr>
          <w:rFonts w:ascii="Times New Roman" w:hAnsi="Times New Roman" w:cs="Times New Roman"/>
          <w:sz w:val="28"/>
          <w:szCs w:val="28"/>
        </w:rPr>
        <w:t>-</w:t>
      </w:r>
      <w:r w:rsidRPr="00D57E64">
        <w:rPr>
          <w:rFonts w:ascii="Times New Roman" w:hAnsi="Times New Roman" w:cs="Times New Roman"/>
          <w:sz w:val="28"/>
          <w:szCs w:val="28"/>
        </w:rPr>
        <w:t>вание</w:t>
      </w:r>
      <w:proofErr w:type="spellEnd"/>
      <w:proofErr w:type="gramEnd"/>
      <w:r w:rsidRPr="00D57E64">
        <w:rPr>
          <w:rFonts w:ascii="Times New Roman" w:hAnsi="Times New Roman" w:cs="Times New Roman"/>
          <w:sz w:val="28"/>
          <w:szCs w:val="28"/>
        </w:rPr>
        <w:t xml:space="preserve"> и обеспечение сохранности библиотечных фондов библиотек </w:t>
      </w:r>
      <w:proofErr w:type="spellStart"/>
      <w:r w:rsidRPr="00D57E64">
        <w:rPr>
          <w:rFonts w:ascii="Times New Roman" w:hAnsi="Times New Roman" w:cs="Times New Roman"/>
          <w:sz w:val="28"/>
          <w:szCs w:val="28"/>
        </w:rPr>
        <w:t>муници</w:t>
      </w:r>
      <w:r w:rsidR="00DB7519">
        <w:rPr>
          <w:rFonts w:ascii="Times New Roman" w:hAnsi="Times New Roman" w:cs="Times New Roman"/>
          <w:sz w:val="28"/>
          <w:szCs w:val="28"/>
        </w:rPr>
        <w:t>-</w:t>
      </w:r>
      <w:r w:rsidRPr="00D57E64">
        <w:rPr>
          <w:rFonts w:ascii="Times New Roman" w:hAnsi="Times New Roman" w:cs="Times New Roman"/>
          <w:sz w:val="28"/>
          <w:szCs w:val="28"/>
        </w:rPr>
        <w:t>пального</w:t>
      </w:r>
      <w:proofErr w:type="spellEnd"/>
      <w:r w:rsidRPr="00D57E64">
        <w:rPr>
          <w:rFonts w:ascii="Times New Roman" w:hAnsi="Times New Roman" w:cs="Times New Roman"/>
          <w:sz w:val="28"/>
          <w:szCs w:val="28"/>
        </w:rPr>
        <w:t xml:space="preserve"> образования город </w:t>
      </w:r>
      <w:r w:rsidR="00707CD7">
        <w:rPr>
          <w:rFonts w:ascii="Times New Roman" w:hAnsi="Times New Roman" w:cs="Times New Roman"/>
          <w:sz w:val="28"/>
          <w:szCs w:val="28"/>
        </w:rPr>
        <w:t>Горячий Ключ</w:t>
      </w:r>
      <w:r w:rsidRPr="00D57E64">
        <w:rPr>
          <w:rFonts w:ascii="Times New Roman" w:hAnsi="Times New Roman" w:cs="Times New Roman"/>
          <w:sz w:val="28"/>
          <w:szCs w:val="28"/>
        </w:rPr>
        <w:t>;</w:t>
      </w:r>
    </w:p>
    <w:p w:rsidR="000661E8" w:rsidRPr="00D57E64" w:rsidRDefault="000661E8" w:rsidP="000661E8">
      <w:pPr>
        <w:pStyle w:val="ConsNormal0"/>
        <w:ind w:firstLine="851"/>
        <w:jc w:val="both"/>
        <w:rPr>
          <w:rFonts w:ascii="Times New Roman" w:hAnsi="Times New Roman" w:cs="Times New Roman"/>
          <w:sz w:val="28"/>
          <w:szCs w:val="28"/>
        </w:rPr>
      </w:pPr>
      <w:r w:rsidRPr="00D57E64">
        <w:rPr>
          <w:rFonts w:ascii="Times New Roman" w:hAnsi="Times New Roman" w:cs="Times New Roman"/>
          <w:sz w:val="28"/>
          <w:szCs w:val="28"/>
        </w:rPr>
        <w:t>17) создание условий для организации досуга и обеспечения жителей муниципального образования город</w:t>
      </w:r>
      <w:r w:rsidR="00601F2A">
        <w:rPr>
          <w:rFonts w:ascii="Times New Roman" w:hAnsi="Times New Roman" w:cs="Times New Roman"/>
          <w:sz w:val="28"/>
          <w:szCs w:val="28"/>
        </w:rPr>
        <w:t xml:space="preserve"> Горячий Ключ</w:t>
      </w:r>
      <w:r w:rsidRPr="00D57E64">
        <w:rPr>
          <w:rFonts w:ascii="Times New Roman" w:hAnsi="Times New Roman" w:cs="Times New Roman"/>
          <w:sz w:val="28"/>
          <w:szCs w:val="28"/>
        </w:rPr>
        <w:t xml:space="preserve"> услугами организаций культуры;</w:t>
      </w:r>
    </w:p>
    <w:p w:rsidR="000661E8" w:rsidRPr="00D57E64" w:rsidRDefault="000661E8" w:rsidP="000661E8">
      <w:pPr>
        <w:pStyle w:val="ConsNormal0"/>
        <w:ind w:firstLine="851"/>
        <w:jc w:val="both"/>
        <w:rPr>
          <w:rFonts w:ascii="Times New Roman" w:hAnsi="Times New Roman" w:cs="Times New Roman"/>
          <w:sz w:val="28"/>
          <w:szCs w:val="28"/>
        </w:rPr>
      </w:pPr>
      <w:r w:rsidRPr="00D57E64">
        <w:rPr>
          <w:rFonts w:ascii="Times New Roman" w:hAnsi="Times New Roman" w:cs="Times New Roman"/>
          <w:sz w:val="28"/>
          <w:szCs w:val="28"/>
        </w:rPr>
        <w:t xml:space="preserve">18) создание условий для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муниципальном образовании город </w:t>
      </w:r>
      <w:r w:rsidR="00FF55D0">
        <w:rPr>
          <w:rFonts w:ascii="Times New Roman" w:hAnsi="Times New Roman" w:cs="Times New Roman"/>
          <w:sz w:val="28"/>
          <w:szCs w:val="28"/>
        </w:rPr>
        <w:t>Горячий Ключ</w:t>
      </w:r>
      <w:r w:rsidRPr="00D57E64">
        <w:rPr>
          <w:rFonts w:ascii="Times New Roman" w:hAnsi="Times New Roman" w:cs="Times New Roman"/>
          <w:sz w:val="28"/>
          <w:szCs w:val="28"/>
        </w:rPr>
        <w:t>;</w:t>
      </w:r>
    </w:p>
    <w:p w:rsidR="000661E8" w:rsidRPr="00D57E64" w:rsidRDefault="000661E8" w:rsidP="000661E8">
      <w:pPr>
        <w:pStyle w:val="ConsNormal0"/>
        <w:ind w:firstLine="851"/>
        <w:jc w:val="both"/>
        <w:rPr>
          <w:rFonts w:ascii="Times New Roman" w:hAnsi="Times New Roman" w:cs="Times New Roman"/>
          <w:sz w:val="28"/>
          <w:szCs w:val="28"/>
        </w:rPr>
      </w:pPr>
      <w:r w:rsidRPr="00D57E64">
        <w:rPr>
          <w:rFonts w:ascii="Times New Roman" w:hAnsi="Times New Roman" w:cs="Times New Roman"/>
          <w:sz w:val="28"/>
          <w:szCs w:val="28"/>
        </w:rPr>
        <w:t xml:space="preserve">19) сохранение, использование и популяризация объектов культурного наследия (памятников истории и культуры), находящихся в собственности муниципального образования город </w:t>
      </w:r>
      <w:r w:rsidR="00FF55D0">
        <w:rPr>
          <w:rFonts w:ascii="Times New Roman" w:hAnsi="Times New Roman" w:cs="Times New Roman"/>
          <w:sz w:val="28"/>
          <w:szCs w:val="28"/>
        </w:rPr>
        <w:t>Горячий Ключ</w:t>
      </w:r>
      <w:r w:rsidRPr="00D57E64">
        <w:rPr>
          <w:rFonts w:ascii="Times New Roman" w:hAnsi="Times New Roman" w:cs="Times New Roman"/>
          <w:sz w:val="28"/>
          <w:szCs w:val="28"/>
        </w:rPr>
        <w:t xml:space="preserve">, охрана объектов </w:t>
      </w:r>
      <w:proofErr w:type="spellStart"/>
      <w:proofErr w:type="gramStart"/>
      <w:r w:rsidRPr="00D57E64">
        <w:rPr>
          <w:rFonts w:ascii="Times New Roman" w:hAnsi="Times New Roman" w:cs="Times New Roman"/>
          <w:sz w:val="28"/>
          <w:szCs w:val="28"/>
        </w:rPr>
        <w:t>куль</w:t>
      </w:r>
      <w:r w:rsidR="009E044B">
        <w:rPr>
          <w:rFonts w:ascii="Times New Roman" w:hAnsi="Times New Roman" w:cs="Times New Roman"/>
          <w:sz w:val="28"/>
          <w:szCs w:val="28"/>
        </w:rPr>
        <w:t>-</w:t>
      </w:r>
      <w:r w:rsidRPr="00D57E64">
        <w:rPr>
          <w:rFonts w:ascii="Times New Roman" w:hAnsi="Times New Roman" w:cs="Times New Roman"/>
          <w:sz w:val="28"/>
          <w:szCs w:val="28"/>
        </w:rPr>
        <w:t>турного</w:t>
      </w:r>
      <w:proofErr w:type="spellEnd"/>
      <w:proofErr w:type="gramEnd"/>
      <w:r w:rsidRPr="00D57E64">
        <w:rPr>
          <w:rFonts w:ascii="Times New Roman" w:hAnsi="Times New Roman" w:cs="Times New Roman"/>
          <w:sz w:val="28"/>
          <w:szCs w:val="28"/>
        </w:rPr>
        <w:t xml:space="preserve"> наследия (памятников истории и культуры) местного (муниципального) значения, расположенных на территории муниципального образования город </w:t>
      </w:r>
      <w:r w:rsidR="00FF55D0">
        <w:rPr>
          <w:rFonts w:ascii="Times New Roman" w:hAnsi="Times New Roman" w:cs="Times New Roman"/>
          <w:sz w:val="28"/>
          <w:szCs w:val="28"/>
        </w:rPr>
        <w:t>Горячий Ключ</w:t>
      </w:r>
      <w:r w:rsidRPr="00D57E64">
        <w:rPr>
          <w:rFonts w:ascii="Times New Roman" w:hAnsi="Times New Roman" w:cs="Times New Roman"/>
          <w:sz w:val="28"/>
          <w:szCs w:val="28"/>
        </w:rPr>
        <w:t>;</w:t>
      </w:r>
    </w:p>
    <w:p w:rsidR="000661E8" w:rsidRPr="00D57E64" w:rsidRDefault="000661E8" w:rsidP="000661E8">
      <w:pPr>
        <w:pStyle w:val="ConsNormal0"/>
        <w:ind w:firstLine="851"/>
        <w:jc w:val="both"/>
        <w:rPr>
          <w:rFonts w:ascii="Times New Roman" w:hAnsi="Times New Roman" w:cs="Times New Roman"/>
          <w:sz w:val="28"/>
          <w:szCs w:val="28"/>
        </w:rPr>
      </w:pPr>
      <w:r w:rsidRPr="00D57E64">
        <w:rPr>
          <w:rFonts w:ascii="Times New Roman" w:hAnsi="Times New Roman" w:cs="Times New Roman"/>
          <w:sz w:val="28"/>
          <w:szCs w:val="28"/>
        </w:rPr>
        <w:t xml:space="preserve">20) обеспечение условий для развития на территории муниципального образования город </w:t>
      </w:r>
      <w:r w:rsidR="00FF55D0">
        <w:rPr>
          <w:rFonts w:ascii="Times New Roman" w:hAnsi="Times New Roman" w:cs="Times New Roman"/>
          <w:sz w:val="28"/>
          <w:szCs w:val="28"/>
        </w:rPr>
        <w:t xml:space="preserve"> Горячий Ключ</w:t>
      </w:r>
      <w:r w:rsidRPr="00D57E64">
        <w:rPr>
          <w:rFonts w:ascii="Times New Roman" w:hAnsi="Times New Roman" w:cs="Times New Roman"/>
          <w:sz w:val="28"/>
          <w:szCs w:val="28"/>
        </w:rPr>
        <w:t xml:space="preserve"> физической культуры и массового спорта, организация проведения официальных физкультурно-оздоровительных и спортивных мероприятий муниципального образования город </w:t>
      </w:r>
      <w:r w:rsidR="00FF55D0">
        <w:rPr>
          <w:rFonts w:ascii="Times New Roman" w:hAnsi="Times New Roman" w:cs="Times New Roman"/>
          <w:sz w:val="28"/>
          <w:szCs w:val="28"/>
        </w:rPr>
        <w:t>Горячий Ключ</w:t>
      </w:r>
      <w:r w:rsidRPr="00D57E64">
        <w:rPr>
          <w:rFonts w:ascii="Times New Roman" w:hAnsi="Times New Roman" w:cs="Times New Roman"/>
          <w:sz w:val="28"/>
          <w:szCs w:val="28"/>
        </w:rPr>
        <w:t>;</w:t>
      </w:r>
    </w:p>
    <w:p w:rsidR="000661E8" w:rsidRPr="00D57E64" w:rsidRDefault="000661E8" w:rsidP="000661E8">
      <w:pPr>
        <w:pStyle w:val="ConsNormal0"/>
        <w:ind w:firstLine="851"/>
        <w:jc w:val="both"/>
        <w:rPr>
          <w:rFonts w:ascii="Times New Roman" w:hAnsi="Times New Roman" w:cs="Times New Roman"/>
          <w:sz w:val="28"/>
          <w:szCs w:val="28"/>
        </w:rPr>
      </w:pPr>
      <w:r w:rsidRPr="00D57E64">
        <w:rPr>
          <w:rFonts w:ascii="Times New Roman" w:hAnsi="Times New Roman" w:cs="Times New Roman"/>
          <w:sz w:val="28"/>
          <w:szCs w:val="28"/>
        </w:rPr>
        <w:t xml:space="preserve">21) создание условий для массового отдыха жителей муниципального образования город </w:t>
      </w:r>
      <w:r w:rsidR="00FF55D0">
        <w:rPr>
          <w:rFonts w:ascii="Times New Roman" w:hAnsi="Times New Roman" w:cs="Times New Roman"/>
          <w:sz w:val="28"/>
          <w:szCs w:val="28"/>
        </w:rPr>
        <w:t>Горячий Ключ</w:t>
      </w:r>
      <w:r w:rsidR="00FF55D0" w:rsidRPr="00D57E64">
        <w:rPr>
          <w:rFonts w:ascii="Times New Roman" w:hAnsi="Times New Roman" w:cs="Times New Roman"/>
          <w:sz w:val="28"/>
          <w:szCs w:val="28"/>
        </w:rPr>
        <w:t xml:space="preserve"> </w:t>
      </w:r>
      <w:r w:rsidRPr="00D57E64">
        <w:rPr>
          <w:rFonts w:ascii="Times New Roman" w:hAnsi="Times New Roman" w:cs="Times New Roman"/>
          <w:sz w:val="28"/>
          <w:szCs w:val="28"/>
        </w:rPr>
        <w:t>и организация обустройства мест массового отдыха населения;</w:t>
      </w:r>
    </w:p>
    <w:p w:rsidR="000661E8" w:rsidRPr="00D57E64" w:rsidRDefault="000661E8" w:rsidP="000661E8">
      <w:pPr>
        <w:pStyle w:val="ConsNormal0"/>
        <w:ind w:firstLine="851"/>
        <w:jc w:val="both"/>
        <w:rPr>
          <w:rFonts w:ascii="Times New Roman" w:hAnsi="Times New Roman" w:cs="Times New Roman"/>
          <w:sz w:val="28"/>
          <w:szCs w:val="28"/>
        </w:rPr>
      </w:pPr>
      <w:r w:rsidRPr="00D57E64">
        <w:rPr>
          <w:rFonts w:ascii="Times New Roman" w:hAnsi="Times New Roman" w:cs="Times New Roman"/>
          <w:sz w:val="28"/>
          <w:szCs w:val="28"/>
        </w:rPr>
        <w:t>22) формирование и содержание муниципального архива;</w:t>
      </w:r>
    </w:p>
    <w:p w:rsidR="000661E8" w:rsidRPr="00D57E64" w:rsidRDefault="000661E8" w:rsidP="000661E8">
      <w:pPr>
        <w:pStyle w:val="ConsNormal0"/>
        <w:ind w:firstLine="851"/>
        <w:jc w:val="both"/>
        <w:rPr>
          <w:rFonts w:ascii="Times New Roman" w:hAnsi="Times New Roman" w:cs="Times New Roman"/>
          <w:sz w:val="28"/>
          <w:szCs w:val="28"/>
        </w:rPr>
      </w:pPr>
      <w:r w:rsidRPr="00D57E64">
        <w:rPr>
          <w:rFonts w:ascii="Times New Roman" w:hAnsi="Times New Roman" w:cs="Times New Roman"/>
          <w:sz w:val="28"/>
          <w:szCs w:val="28"/>
        </w:rPr>
        <w:t>23) организация ритуальных услуг и содержание мест захоронения;</w:t>
      </w:r>
    </w:p>
    <w:p w:rsidR="000661E8" w:rsidRPr="00D57E64" w:rsidRDefault="000661E8" w:rsidP="000661E8">
      <w:pPr>
        <w:pStyle w:val="ConsNormal0"/>
        <w:ind w:firstLine="851"/>
        <w:jc w:val="both"/>
        <w:rPr>
          <w:rFonts w:ascii="Times New Roman" w:hAnsi="Times New Roman" w:cs="Times New Roman"/>
          <w:sz w:val="28"/>
          <w:szCs w:val="28"/>
        </w:rPr>
      </w:pPr>
      <w:r w:rsidRPr="00D57E64">
        <w:rPr>
          <w:rFonts w:ascii="Times New Roman" w:hAnsi="Times New Roman" w:cs="Times New Roman"/>
          <w:sz w:val="28"/>
          <w:szCs w:val="28"/>
        </w:rPr>
        <w:t>24) организация сбора, вывоза, утилизации и переработки бытовых и промышленных отходов;</w:t>
      </w:r>
    </w:p>
    <w:p w:rsidR="000661E8" w:rsidRPr="00D57E64" w:rsidRDefault="000661E8" w:rsidP="000661E8">
      <w:pPr>
        <w:ind w:firstLine="851"/>
        <w:jc w:val="both"/>
        <w:rPr>
          <w:sz w:val="28"/>
          <w:szCs w:val="28"/>
        </w:rPr>
      </w:pPr>
      <w:r w:rsidRPr="00D57E64">
        <w:rPr>
          <w:sz w:val="28"/>
          <w:szCs w:val="28"/>
        </w:rPr>
        <w:t>25)</w:t>
      </w:r>
      <w:r w:rsidR="009E044B">
        <w:rPr>
          <w:sz w:val="28"/>
          <w:szCs w:val="28"/>
        </w:rPr>
        <w:t xml:space="preserve"> </w:t>
      </w:r>
      <w:r w:rsidR="005775A8" w:rsidRPr="00EA77BC">
        <w:rPr>
          <w:rFonts w:eastAsia="Calibri"/>
          <w:sz w:val="28"/>
          <w:szCs w:val="28"/>
        </w:rPr>
        <w:t>утверждение правил благоустройства территории муниципального образования</w:t>
      </w:r>
      <w:r w:rsidR="005775A8" w:rsidRPr="00271EA7">
        <w:rPr>
          <w:rFonts w:eastAsia="Calibri"/>
          <w:sz w:val="28"/>
          <w:szCs w:val="28"/>
        </w:rPr>
        <w:t xml:space="preserve"> город </w:t>
      </w:r>
      <w:r w:rsidR="005775A8">
        <w:rPr>
          <w:rFonts w:eastAsia="Calibri"/>
          <w:sz w:val="28"/>
          <w:szCs w:val="28"/>
        </w:rPr>
        <w:t>Горячий Ключ</w:t>
      </w:r>
      <w:r w:rsidR="005775A8" w:rsidRPr="00271EA7">
        <w:rPr>
          <w:rFonts w:eastAsia="Calibri"/>
          <w:sz w:val="28"/>
          <w:szCs w:val="28"/>
        </w:rPr>
        <w:t>, устанавливающих</w:t>
      </w:r>
      <w:r w:rsidR="005775A8">
        <w:rPr>
          <w:rFonts w:eastAsia="Calibri"/>
          <w:sz w:val="28"/>
          <w:szCs w:val="28"/>
        </w:rPr>
        <w:t>,</w:t>
      </w:r>
      <w:r w:rsidR="005775A8" w:rsidRPr="00271EA7">
        <w:rPr>
          <w:rFonts w:eastAsia="Calibri"/>
          <w:sz w:val="28"/>
          <w:szCs w:val="28"/>
        </w:rPr>
        <w:t xml:space="preserve"> в том числе требования по </w:t>
      </w:r>
      <w:r w:rsidR="005775A8" w:rsidRPr="00271EA7">
        <w:rPr>
          <w:rFonts w:eastAsia="Calibri"/>
          <w:sz w:val="28"/>
          <w:szCs w:val="28"/>
        </w:rPr>
        <w:lastRenderedPageBreak/>
        <w:t xml:space="preserve">содержанию зданий (включая жилые дома), сооружений и земельных участков, на которых они расположены, к внешнему виду фасадов и ограждений соответствующих зданий и сооружений, перечень работ по благоустройству и периодичность их выполнения; установление порядка участия собственников зданий (помещений в них) и сооружений в благоустройстве прилегающих территорий; организация благоустройства территории муниципального образования город </w:t>
      </w:r>
      <w:r w:rsidR="005775A8">
        <w:rPr>
          <w:rFonts w:eastAsia="Calibri"/>
          <w:sz w:val="28"/>
          <w:szCs w:val="28"/>
        </w:rPr>
        <w:t>Горячий Ключ</w:t>
      </w:r>
      <w:r w:rsidR="005775A8" w:rsidRPr="00271EA7">
        <w:rPr>
          <w:rFonts w:eastAsia="Calibri"/>
          <w:sz w:val="28"/>
          <w:szCs w:val="28"/>
        </w:rPr>
        <w:t xml:space="preserve"> (включая освещение улиц, озеленение территории, установку указателей с наименованиями улиц и номерами домов, размещение и содержание малых архитектурных форм), а также использования, охраны, защиты, воспроизводства городских лесов, лесов особо охраняемых природных территорий, расположенных в границах муниципального образования город </w:t>
      </w:r>
      <w:r w:rsidR="005775A8">
        <w:rPr>
          <w:rFonts w:eastAsia="Calibri"/>
          <w:sz w:val="28"/>
          <w:szCs w:val="28"/>
        </w:rPr>
        <w:t>Горячий Ключ;</w:t>
      </w:r>
    </w:p>
    <w:p w:rsidR="000661E8" w:rsidRPr="00D57E64" w:rsidRDefault="000661E8" w:rsidP="00CE77F5">
      <w:pPr>
        <w:widowControl/>
        <w:suppressAutoHyphens w:val="0"/>
        <w:autoSpaceDE w:val="0"/>
        <w:autoSpaceDN w:val="0"/>
        <w:adjustRightInd w:val="0"/>
        <w:ind w:firstLine="851"/>
        <w:jc w:val="both"/>
        <w:outlineLvl w:val="1"/>
        <w:rPr>
          <w:sz w:val="28"/>
          <w:szCs w:val="28"/>
        </w:rPr>
      </w:pPr>
      <w:proofErr w:type="gramStart"/>
      <w:r w:rsidRPr="00D57E64">
        <w:rPr>
          <w:sz w:val="28"/>
          <w:szCs w:val="28"/>
        </w:rPr>
        <w:t xml:space="preserve">26) утверждение генерального плана муниципального образования город </w:t>
      </w:r>
      <w:r w:rsidR="00FF55D0">
        <w:rPr>
          <w:sz w:val="28"/>
          <w:szCs w:val="28"/>
        </w:rPr>
        <w:t>Горячий Ключ</w:t>
      </w:r>
      <w:r w:rsidRPr="00D57E64">
        <w:rPr>
          <w:sz w:val="28"/>
          <w:szCs w:val="28"/>
        </w:rPr>
        <w:t>, правил землепользования и застройки, утверждение подгото</w:t>
      </w:r>
      <w:r w:rsidRPr="00D57E64">
        <w:rPr>
          <w:sz w:val="28"/>
          <w:szCs w:val="28"/>
        </w:rPr>
        <w:t>в</w:t>
      </w:r>
      <w:r w:rsidRPr="00D57E64">
        <w:rPr>
          <w:sz w:val="28"/>
          <w:szCs w:val="28"/>
        </w:rPr>
        <w:t xml:space="preserve">ленной на основе генеральных планов муниципального образования город </w:t>
      </w:r>
      <w:r w:rsidR="00FF55D0">
        <w:rPr>
          <w:sz w:val="28"/>
          <w:szCs w:val="28"/>
        </w:rPr>
        <w:t>Г</w:t>
      </w:r>
      <w:r w:rsidR="00FF55D0">
        <w:rPr>
          <w:sz w:val="28"/>
          <w:szCs w:val="28"/>
        </w:rPr>
        <w:t>о</w:t>
      </w:r>
      <w:r w:rsidR="00FF55D0">
        <w:rPr>
          <w:sz w:val="28"/>
          <w:szCs w:val="28"/>
        </w:rPr>
        <w:t>рячий Ключ</w:t>
      </w:r>
      <w:r w:rsidR="00FF55D0" w:rsidRPr="00D57E64">
        <w:rPr>
          <w:sz w:val="28"/>
          <w:szCs w:val="28"/>
        </w:rPr>
        <w:t xml:space="preserve"> </w:t>
      </w:r>
      <w:r w:rsidRPr="00D57E64">
        <w:rPr>
          <w:sz w:val="28"/>
          <w:szCs w:val="28"/>
        </w:rPr>
        <w:t xml:space="preserve"> документации по планировке территории, выдача разрешений на </w:t>
      </w:r>
      <w:r w:rsidRPr="00FF55D0">
        <w:rPr>
          <w:sz w:val="28"/>
          <w:szCs w:val="28"/>
        </w:rPr>
        <w:t>строительство</w:t>
      </w:r>
      <w:r w:rsidR="00FF55D0" w:rsidRPr="00FF55D0">
        <w:rPr>
          <w:sz w:val="28"/>
          <w:szCs w:val="28"/>
        </w:rPr>
        <w:t xml:space="preserve"> </w:t>
      </w:r>
      <w:r w:rsidR="00CE77F5" w:rsidRPr="00FF55D0">
        <w:rPr>
          <w:rFonts w:eastAsiaTheme="minorHAnsi"/>
          <w:kern w:val="0"/>
          <w:sz w:val="28"/>
          <w:szCs w:val="28"/>
        </w:rPr>
        <w:t>(за исключением случаев, предусмотренных Градостроительным кодексом Российской Федерации, иными федеральными законами)</w:t>
      </w:r>
      <w:r w:rsidRPr="00FF55D0">
        <w:rPr>
          <w:sz w:val="28"/>
          <w:szCs w:val="28"/>
        </w:rPr>
        <w:t>,</w:t>
      </w:r>
      <w:r w:rsidRPr="00D57E64">
        <w:rPr>
          <w:sz w:val="28"/>
          <w:szCs w:val="28"/>
        </w:rPr>
        <w:t xml:space="preserve"> разрешений на ввод объектов в эксплуатацию при осуществлении</w:t>
      </w:r>
      <w:r w:rsidR="00FF55D0">
        <w:rPr>
          <w:sz w:val="28"/>
          <w:szCs w:val="28"/>
        </w:rPr>
        <w:t xml:space="preserve"> </w:t>
      </w:r>
      <w:r w:rsidRPr="00D57E64">
        <w:rPr>
          <w:sz w:val="28"/>
          <w:szCs w:val="28"/>
        </w:rPr>
        <w:t>строительства, реконс</w:t>
      </w:r>
      <w:r w:rsidRPr="00D57E64">
        <w:rPr>
          <w:sz w:val="28"/>
          <w:szCs w:val="28"/>
        </w:rPr>
        <w:t>т</w:t>
      </w:r>
      <w:r w:rsidRPr="00D57E64">
        <w:rPr>
          <w:sz w:val="28"/>
          <w:szCs w:val="28"/>
        </w:rPr>
        <w:t>рукции</w:t>
      </w:r>
      <w:r w:rsidR="00FF55D0">
        <w:rPr>
          <w:sz w:val="28"/>
          <w:szCs w:val="28"/>
        </w:rPr>
        <w:t xml:space="preserve">, </w:t>
      </w:r>
      <w:r w:rsidRPr="00D57E64">
        <w:rPr>
          <w:sz w:val="28"/>
          <w:szCs w:val="28"/>
        </w:rPr>
        <w:t xml:space="preserve"> объектов капитального строительства, расположенных на территории города</w:t>
      </w:r>
      <w:proofErr w:type="gramEnd"/>
      <w:r w:rsidRPr="00D57E64">
        <w:rPr>
          <w:sz w:val="28"/>
          <w:szCs w:val="28"/>
        </w:rPr>
        <w:t xml:space="preserve">, </w:t>
      </w:r>
      <w:proofErr w:type="gramStart"/>
      <w:r w:rsidRPr="00D57E64">
        <w:rPr>
          <w:sz w:val="28"/>
          <w:szCs w:val="28"/>
        </w:rPr>
        <w:t xml:space="preserve">утверждение местных нормативов градостроительного проектирования муниципального образования город </w:t>
      </w:r>
      <w:r w:rsidR="00FF55D0">
        <w:rPr>
          <w:sz w:val="28"/>
          <w:szCs w:val="28"/>
        </w:rPr>
        <w:t>Горячий Ключ</w:t>
      </w:r>
      <w:r w:rsidRPr="00D57E64">
        <w:rPr>
          <w:sz w:val="28"/>
          <w:szCs w:val="28"/>
        </w:rPr>
        <w:t xml:space="preserve">, ведение информационной системы обеспечения градостроительной деятельности, осуществляемой на территории муниципального образования город </w:t>
      </w:r>
      <w:r w:rsidR="00FF55D0">
        <w:rPr>
          <w:sz w:val="28"/>
          <w:szCs w:val="28"/>
        </w:rPr>
        <w:t xml:space="preserve"> Горячий Ключ</w:t>
      </w:r>
      <w:r w:rsidRPr="00D57E64">
        <w:rPr>
          <w:sz w:val="28"/>
          <w:szCs w:val="28"/>
        </w:rPr>
        <w:t xml:space="preserve">, резервирование земель и изъятие, в том числе путем выкупа, земельных участков в границах муниципального образования город </w:t>
      </w:r>
      <w:r w:rsidR="009E044B">
        <w:rPr>
          <w:sz w:val="28"/>
          <w:szCs w:val="28"/>
        </w:rPr>
        <w:t>Горячий Ключ</w:t>
      </w:r>
      <w:r w:rsidRPr="00D57E64">
        <w:rPr>
          <w:sz w:val="28"/>
          <w:szCs w:val="28"/>
        </w:rPr>
        <w:t xml:space="preserve"> для муниципальных нужд, осуществление </w:t>
      </w:r>
      <w:r w:rsidR="005775A8">
        <w:rPr>
          <w:sz w:val="28"/>
          <w:szCs w:val="28"/>
        </w:rPr>
        <w:t xml:space="preserve">муниципального </w:t>
      </w:r>
      <w:r w:rsidRPr="00D57E64">
        <w:rPr>
          <w:sz w:val="28"/>
          <w:szCs w:val="28"/>
        </w:rPr>
        <w:t xml:space="preserve">земельного контроля за использованием земель муниципального образования город </w:t>
      </w:r>
      <w:r w:rsidR="00FF55D0">
        <w:rPr>
          <w:sz w:val="28"/>
          <w:szCs w:val="28"/>
        </w:rPr>
        <w:t>Горячий Ключ</w:t>
      </w:r>
      <w:r w:rsidR="00BF655C" w:rsidRPr="009D3AC3">
        <w:rPr>
          <w:sz w:val="28"/>
        </w:rPr>
        <w:t>,</w:t>
      </w:r>
      <w:r w:rsidR="00BF655C">
        <w:rPr>
          <w:sz w:val="28"/>
        </w:rPr>
        <w:t xml:space="preserve"> </w:t>
      </w:r>
      <w:r w:rsidR="00BF655C" w:rsidRPr="009D3AC3">
        <w:rPr>
          <w:rFonts w:eastAsia="Calibri"/>
          <w:sz w:val="28"/>
          <w:szCs w:val="28"/>
        </w:rPr>
        <w:t>осуществление в случаях</w:t>
      </w:r>
      <w:proofErr w:type="gramEnd"/>
      <w:r w:rsidR="00BF655C" w:rsidRPr="009D3AC3">
        <w:rPr>
          <w:rFonts w:eastAsia="Calibri"/>
          <w:sz w:val="28"/>
          <w:szCs w:val="28"/>
        </w:rPr>
        <w:t>, предусмотренных Градостроительным кодексом Российской Федерации, осмо</w:t>
      </w:r>
      <w:r w:rsidR="00BF655C" w:rsidRPr="009D3AC3">
        <w:rPr>
          <w:rFonts w:eastAsia="Calibri"/>
          <w:sz w:val="28"/>
          <w:szCs w:val="28"/>
        </w:rPr>
        <w:t>т</w:t>
      </w:r>
      <w:r w:rsidR="00BF655C" w:rsidRPr="009D3AC3">
        <w:rPr>
          <w:rFonts w:eastAsia="Calibri"/>
          <w:sz w:val="28"/>
          <w:szCs w:val="28"/>
        </w:rPr>
        <w:t>ров зданий, сооружений и выдача рекомендаций об устранении выявленных в ходе таких осмотров нарушений</w:t>
      </w:r>
      <w:r w:rsidR="00BF655C">
        <w:rPr>
          <w:rFonts w:eastAsia="Calibri"/>
          <w:sz w:val="28"/>
          <w:szCs w:val="28"/>
        </w:rPr>
        <w:t>;</w:t>
      </w:r>
    </w:p>
    <w:p w:rsidR="000661E8" w:rsidRPr="00D57E64" w:rsidRDefault="000661E8" w:rsidP="000661E8">
      <w:pPr>
        <w:pStyle w:val="ConsNormal0"/>
        <w:ind w:firstLine="851"/>
        <w:jc w:val="both"/>
        <w:rPr>
          <w:rFonts w:ascii="Times New Roman" w:hAnsi="Times New Roman" w:cs="Times New Roman"/>
          <w:sz w:val="28"/>
          <w:szCs w:val="28"/>
        </w:rPr>
      </w:pPr>
      <w:r w:rsidRPr="00D57E64">
        <w:rPr>
          <w:rFonts w:ascii="Times New Roman" w:hAnsi="Times New Roman" w:cs="Times New Roman"/>
          <w:sz w:val="28"/>
          <w:szCs w:val="28"/>
        </w:rPr>
        <w:t xml:space="preserve">27) присвоение наименований улицам, площадям и иным территориям проживания граждан в муниципальном образовании город </w:t>
      </w:r>
      <w:r w:rsidR="009E044B">
        <w:rPr>
          <w:rFonts w:ascii="Times New Roman" w:hAnsi="Times New Roman" w:cs="Times New Roman"/>
          <w:sz w:val="28"/>
          <w:szCs w:val="28"/>
        </w:rPr>
        <w:t>Горячий Ключ</w:t>
      </w:r>
      <w:r w:rsidR="005775A8">
        <w:rPr>
          <w:rFonts w:ascii="Times New Roman" w:hAnsi="Times New Roman" w:cs="Times New Roman"/>
          <w:sz w:val="28"/>
          <w:szCs w:val="28"/>
        </w:rPr>
        <w:t>, установление нумерации домов</w:t>
      </w:r>
      <w:r w:rsidRPr="00D57E64">
        <w:rPr>
          <w:rFonts w:ascii="Times New Roman" w:hAnsi="Times New Roman" w:cs="Times New Roman"/>
          <w:sz w:val="28"/>
          <w:szCs w:val="28"/>
        </w:rPr>
        <w:t>;</w:t>
      </w:r>
    </w:p>
    <w:p w:rsidR="000661E8" w:rsidRPr="00D57E64" w:rsidRDefault="000661E8" w:rsidP="000661E8">
      <w:pPr>
        <w:pStyle w:val="ConsNormal0"/>
        <w:ind w:firstLine="851"/>
        <w:jc w:val="both"/>
        <w:rPr>
          <w:rFonts w:ascii="Times New Roman" w:hAnsi="Times New Roman" w:cs="Times New Roman"/>
          <w:sz w:val="28"/>
          <w:szCs w:val="28"/>
        </w:rPr>
      </w:pPr>
      <w:proofErr w:type="gramStart"/>
      <w:r w:rsidRPr="00D57E64">
        <w:rPr>
          <w:rFonts w:ascii="Times New Roman" w:hAnsi="Times New Roman" w:cs="Times New Roman"/>
          <w:sz w:val="28"/>
          <w:szCs w:val="28"/>
        </w:rPr>
        <w:t xml:space="preserve">28) организация и осуществление мероприятий по </w:t>
      </w:r>
      <w:r w:rsidR="00BC3807">
        <w:rPr>
          <w:rFonts w:ascii="Times New Roman" w:hAnsi="Times New Roman" w:cs="Times New Roman"/>
          <w:sz w:val="28"/>
          <w:szCs w:val="28"/>
        </w:rPr>
        <w:t xml:space="preserve">территориальной обороне и </w:t>
      </w:r>
      <w:r w:rsidRPr="00D57E64">
        <w:rPr>
          <w:rFonts w:ascii="Times New Roman" w:hAnsi="Times New Roman" w:cs="Times New Roman"/>
          <w:sz w:val="28"/>
          <w:szCs w:val="28"/>
        </w:rPr>
        <w:t xml:space="preserve">гражданской обороне, защите населения и территории </w:t>
      </w:r>
      <w:proofErr w:type="spellStart"/>
      <w:r w:rsidRPr="00D57E64">
        <w:rPr>
          <w:rFonts w:ascii="Times New Roman" w:hAnsi="Times New Roman" w:cs="Times New Roman"/>
          <w:sz w:val="28"/>
          <w:szCs w:val="28"/>
        </w:rPr>
        <w:t>муници</w:t>
      </w:r>
      <w:r w:rsidR="00BC3807">
        <w:rPr>
          <w:rFonts w:ascii="Times New Roman" w:hAnsi="Times New Roman" w:cs="Times New Roman"/>
          <w:sz w:val="28"/>
          <w:szCs w:val="28"/>
        </w:rPr>
        <w:t>-</w:t>
      </w:r>
      <w:r w:rsidRPr="00D57E64">
        <w:rPr>
          <w:rFonts w:ascii="Times New Roman" w:hAnsi="Times New Roman" w:cs="Times New Roman"/>
          <w:sz w:val="28"/>
          <w:szCs w:val="28"/>
        </w:rPr>
        <w:t>пального</w:t>
      </w:r>
      <w:proofErr w:type="spellEnd"/>
      <w:r w:rsidRPr="00D57E64">
        <w:rPr>
          <w:rFonts w:ascii="Times New Roman" w:hAnsi="Times New Roman" w:cs="Times New Roman"/>
          <w:sz w:val="28"/>
          <w:szCs w:val="28"/>
        </w:rPr>
        <w:t xml:space="preserve"> образования город </w:t>
      </w:r>
      <w:r w:rsidR="00FF55D0">
        <w:rPr>
          <w:rFonts w:ascii="Times New Roman" w:hAnsi="Times New Roman" w:cs="Times New Roman"/>
          <w:sz w:val="28"/>
          <w:szCs w:val="28"/>
        </w:rPr>
        <w:t xml:space="preserve">Горячий Ключ </w:t>
      </w:r>
      <w:r w:rsidRPr="00D57E64">
        <w:rPr>
          <w:rFonts w:ascii="Times New Roman" w:hAnsi="Times New Roman" w:cs="Times New Roman"/>
          <w:sz w:val="28"/>
          <w:szCs w:val="28"/>
        </w:rPr>
        <w:t>от чрезвычайных ситуаций природного и техногенного характера, включая поддержку в состоянии постоянной готовности к использованию систем оповещения населения об опасности, объектов гражданской обороны, создание и содержание в целях гражданской обороны запасов материально-технических, продовольственных, медицинских и иных средств;</w:t>
      </w:r>
      <w:proofErr w:type="gramEnd"/>
    </w:p>
    <w:p w:rsidR="000661E8" w:rsidRPr="00D57E64" w:rsidRDefault="000661E8" w:rsidP="000661E8">
      <w:pPr>
        <w:pStyle w:val="ConsNormal0"/>
        <w:ind w:firstLine="851"/>
        <w:jc w:val="both"/>
        <w:rPr>
          <w:rFonts w:ascii="Times New Roman" w:hAnsi="Times New Roman" w:cs="Times New Roman"/>
          <w:sz w:val="28"/>
          <w:szCs w:val="28"/>
        </w:rPr>
      </w:pPr>
      <w:r w:rsidRPr="00D57E64">
        <w:rPr>
          <w:rFonts w:ascii="Times New Roman" w:hAnsi="Times New Roman" w:cs="Times New Roman"/>
          <w:sz w:val="28"/>
          <w:szCs w:val="28"/>
        </w:rPr>
        <w:t xml:space="preserve">29) создание, содержание и организация деятельности </w:t>
      </w:r>
      <w:proofErr w:type="spellStart"/>
      <w:proofErr w:type="gramStart"/>
      <w:r w:rsidRPr="00D57E64">
        <w:rPr>
          <w:rFonts w:ascii="Times New Roman" w:hAnsi="Times New Roman" w:cs="Times New Roman"/>
          <w:sz w:val="28"/>
          <w:szCs w:val="28"/>
        </w:rPr>
        <w:t>аварийно-спа</w:t>
      </w:r>
      <w:r w:rsidR="009E044B">
        <w:rPr>
          <w:rFonts w:ascii="Times New Roman" w:hAnsi="Times New Roman" w:cs="Times New Roman"/>
          <w:sz w:val="28"/>
          <w:szCs w:val="28"/>
        </w:rPr>
        <w:t>-</w:t>
      </w:r>
      <w:r w:rsidRPr="00D57E64">
        <w:rPr>
          <w:rFonts w:ascii="Times New Roman" w:hAnsi="Times New Roman" w:cs="Times New Roman"/>
          <w:sz w:val="28"/>
          <w:szCs w:val="28"/>
        </w:rPr>
        <w:t>сательных</w:t>
      </w:r>
      <w:proofErr w:type="spellEnd"/>
      <w:proofErr w:type="gramEnd"/>
      <w:r w:rsidRPr="00D57E64">
        <w:rPr>
          <w:rFonts w:ascii="Times New Roman" w:hAnsi="Times New Roman" w:cs="Times New Roman"/>
          <w:sz w:val="28"/>
          <w:szCs w:val="28"/>
        </w:rPr>
        <w:t xml:space="preserve"> служб и (или) аварийно-спасательных формирований на территории </w:t>
      </w:r>
      <w:r w:rsidRPr="00D57E64">
        <w:rPr>
          <w:rFonts w:ascii="Times New Roman" w:hAnsi="Times New Roman" w:cs="Times New Roman"/>
          <w:sz w:val="28"/>
          <w:szCs w:val="28"/>
        </w:rPr>
        <w:lastRenderedPageBreak/>
        <w:t xml:space="preserve">муниципального образования город </w:t>
      </w:r>
      <w:r w:rsidR="00FF55D0">
        <w:rPr>
          <w:rFonts w:ascii="Times New Roman" w:hAnsi="Times New Roman" w:cs="Times New Roman"/>
          <w:sz w:val="28"/>
          <w:szCs w:val="28"/>
        </w:rPr>
        <w:t>Горячий Ключ</w:t>
      </w:r>
      <w:r w:rsidRPr="00D57E64">
        <w:rPr>
          <w:rFonts w:ascii="Times New Roman" w:hAnsi="Times New Roman" w:cs="Times New Roman"/>
          <w:sz w:val="28"/>
          <w:szCs w:val="28"/>
        </w:rPr>
        <w:t>;</w:t>
      </w:r>
    </w:p>
    <w:p w:rsidR="000661E8" w:rsidRPr="00FF55D0" w:rsidRDefault="000661E8" w:rsidP="00E53B46">
      <w:pPr>
        <w:widowControl/>
        <w:suppressAutoHyphens w:val="0"/>
        <w:autoSpaceDE w:val="0"/>
        <w:autoSpaceDN w:val="0"/>
        <w:adjustRightInd w:val="0"/>
        <w:ind w:firstLine="851"/>
        <w:jc w:val="both"/>
        <w:outlineLvl w:val="1"/>
        <w:rPr>
          <w:sz w:val="28"/>
          <w:szCs w:val="28"/>
        </w:rPr>
      </w:pPr>
      <w:r w:rsidRPr="00D57E64">
        <w:rPr>
          <w:sz w:val="28"/>
          <w:szCs w:val="28"/>
        </w:rPr>
        <w:t>30) создание, развитие и обеспечение охраны лечебно-оздоровительных местностей и курортов местного значения на территории муниципального обр</w:t>
      </w:r>
      <w:r w:rsidRPr="00D57E64">
        <w:rPr>
          <w:sz w:val="28"/>
          <w:szCs w:val="28"/>
        </w:rPr>
        <w:t>а</w:t>
      </w:r>
      <w:r w:rsidRPr="00D57E64">
        <w:rPr>
          <w:sz w:val="28"/>
          <w:szCs w:val="28"/>
        </w:rPr>
        <w:t>зования город</w:t>
      </w:r>
      <w:r w:rsidR="00FF55D0">
        <w:rPr>
          <w:sz w:val="28"/>
          <w:szCs w:val="28"/>
        </w:rPr>
        <w:t xml:space="preserve"> Горячий Ключ</w:t>
      </w:r>
      <w:r w:rsidR="00E53B46" w:rsidRPr="00FF55D0">
        <w:rPr>
          <w:rFonts w:eastAsiaTheme="minorHAnsi"/>
          <w:kern w:val="0"/>
          <w:sz w:val="28"/>
          <w:szCs w:val="28"/>
        </w:rPr>
        <w:t>, а также осуществление муниципального контроля в области использования и охраны особо охраняемых природных территорий местного значения</w:t>
      </w:r>
      <w:r w:rsidRPr="00FF55D0">
        <w:rPr>
          <w:sz w:val="28"/>
          <w:szCs w:val="28"/>
        </w:rPr>
        <w:t>;</w:t>
      </w:r>
    </w:p>
    <w:p w:rsidR="000661E8" w:rsidRPr="00D57E64" w:rsidRDefault="000661E8" w:rsidP="000661E8">
      <w:pPr>
        <w:pStyle w:val="ConsNormal0"/>
        <w:ind w:firstLine="851"/>
        <w:jc w:val="both"/>
        <w:rPr>
          <w:rFonts w:ascii="Times New Roman" w:hAnsi="Times New Roman" w:cs="Times New Roman"/>
          <w:sz w:val="28"/>
          <w:szCs w:val="28"/>
        </w:rPr>
      </w:pPr>
      <w:r w:rsidRPr="00D57E64">
        <w:rPr>
          <w:rFonts w:ascii="Times New Roman" w:hAnsi="Times New Roman" w:cs="Times New Roman"/>
          <w:sz w:val="28"/>
          <w:szCs w:val="28"/>
        </w:rPr>
        <w:t xml:space="preserve">31) организация и осуществление мероприятий по мобилизационной подготовке муниципальных предприятий и учреждений, находящихся на территории муниципального образования город </w:t>
      </w:r>
      <w:r w:rsidR="00FF55D0">
        <w:rPr>
          <w:rFonts w:ascii="Times New Roman" w:hAnsi="Times New Roman" w:cs="Times New Roman"/>
          <w:sz w:val="28"/>
          <w:szCs w:val="28"/>
        </w:rPr>
        <w:t>Горячий Ключ</w:t>
      </w:r>
      <w:r w:rsidRPr="00D57E64">
        <w:rPr>
          <w:rFonts w:ascii="Times New Roman" w:hAnsi="Times New Roman" w:cs="Times New Roman"/>
          <w:sz w:val="28"/>
          <w:szCs w:val="28"/>
        </w:rPr>
        <w:t>;</w:t>
      </w:r>
    </w:p>
    <w:p w:rsidR="000661E8" w:rsidRPr="00D57E64" w:rsidRDefault="000661E8" w:rsidP="000661E8">
      <w:pPr>
        <w:pStyle w:val="ConsNormal0"/>
        <w:ind w:firstLine="851"/>
        <w:jc w:val="both"/>
        <w:rPr>
          <w:rFonts w:ascii="Times New Roman" w:hAnsi="Times New Roman" w:cs="Times New Roman"/>
          <w:sz w:val="28"/>
          <w:szCs w:val="28"/>
        </w:rPr>
      </w:pPr>
      <w:r w:rsidRPr="00D57E64">
        <w:rPr>
          <w:rFonts w:ascii="Times New Roman" w:hAnsi="Times New Roman" w:cs="Times New Roman"/>
          <w:sz w:val="28"/>
          <w:szCs w:val="28"/>
        </w:rPr>
        <w:t>32) осуществление мероприятий по обеспечению безопасности людей на водных объектах, охране их жизни и здоровья;</w:t>
      </w:r>
    </w:p>
    <w:p w:rsidR="000661E8" w:rsidRPr="00D57E64" w:rsidRDefault="000661E8" w:rsidP="000661E8">
      <w:pPr>
        <w:pStyle w:val="ConsNormal0"/>
        <w:ind w:firstLine="851"/>
        <w:jc w:val="both"/>
        <w:rPr>
          <w:rFonts w:ascii="Times New Roman" w:hAnsi="Times New Roman" w:cs="Times New Roman"/>
          <w:sz w:val="28"/>
          <w:szCs w:val="28"/>
        </w:rPr>
      </w:pPr>
      <w:r w:rsidRPr="00D57E64">
        <w:rPr>
          <w:rFonts w:ascii="Times New Roman" w:hAnsi="Times New Roman" w:cs="Times New Roman"/>
          <w:sz w:val="28"/>
          <w:szCs w:val="28"/>
        </w:rPr>
        <w:t>33) создание условий для расширения рынка сельскохозяйственной продукции, сырья и продовольствия, содействие развитию малого и среднего</w:t>
      </w:r>
      <w:r w:rsidR="00294A76">
        <w:rPr>
          <w:rFonts w:ascii="Times New Roman" w:hAnsi="Times New Roman" w:cs="Times New Roman"/>
          <w:sz w:val="28"/>
          <w:szCs w:val="28"/>
        </w:rPr>
        <w:t xml:space="preserve"> </w:t>
      </w:r>
      <w:r w:rsidRPr="00D57E64">
        <w:rPr>
          <w:rFonts w:ascii="Times New Roman" w:hAnsi="Times New Roman" w:cs="Times New Roman"/>
          <w:sz w:val="28"/>
          <w:szCs w:val="28"/>
        </w:rPr>
        <w:t xml:space="preserve">предпринимательства, оказание поддержки социально ориентированным </w:t>
      </w:r>
      <w:proofErr w:type="spellStart"/>
      <w:proofErr w:type="gramStart"/>
      <w:r w:rsidRPr="00D57E64">
        <w:rPr>
          <w:rFonts w:ascii="Times New Roman" w:hAnsi="Times New Roman" w:cs="Times New Roman"/>
          <w:sz w:val="28"/>
          <w:szCs w:val="28"/>
        </w:rPr>
        <w:t>неком</w:t>
      </w:r>
      <w:r w:rsidR="009E044B">
        <w:rPr>
          <w:rFonts w:ascii="Times New Roman" w:hAnsi="Times New Roman" w:cs="Times New Roman"/>
          <w:sz w:val="28"/>
          <w:szCs w:val="28"/>
        </w:rPr>
        <w:t>-</w:t>
      </w:r>
      <w:r w:rsidRPr="00D57E64">
        <w:rPr>
          <w:rFonts w:ascii="Times New Roman" w:hAnsi="Times New Roman" w:cs="Times New Roman"/>
          <w:sz w:val="28"/>
          <w:szCs w:val="28"/>
        </w:rPr>
        <w:t>мерческим</w:t>
      </w:r>
      <w:proofErr w:type="spellEnd"/>
      <w:proofErr w:type="gramEnd"/>
      <w:r w:rsidRPr="00D57E64">
        <w:rPr>
          <w:rFonts w:ascii="Times New Roman" w:hAnsi="Times New Roman" w:cs="Times New Roman"/>
          <w:sz w:val="28"/>
          <w:szCs w:val="28"/>
        </w:rPr>
        <w:t xml:space="preserve"> организациям, благотворительной деятельности и добровольчеству;</w:t>
      </w:r>
    </w:p>
    <w:p w:rsidR="000661E8" w:rsidRPr="00D57E64" w:rsidRDefault="000661E8" w:rsidP="000661E8">
      <w:pPr>
        <w:pStyle w:val="ConsNormal0"/>
        <w:ind w:firstLine="851"/>
        <w:jc w:val="both"/>
        <w:rPr>
          <w:rFonts w:ascii="Times New Roman" w:hAnsi="Times New Roman" w:cs="Times New Roman"/>
          <w:sz w:val="28"/>
          <w:szCs w:val="28"/>
        </w:rPr>
      </w:pPr>
      <w:r w:rsidRPr="00D57E64">
        <w:rPr>
          <w:rFonts w:ascii="Times New Roman" w:hAnsi="Times New Roman" w:cs="Times New Roman"/>
          <w:sz w:val="28"/>
          <w:szCs w:val="28"/>
        </w:rPr>
        <w:t xml:space="preserve">34) организация и осуществление мероприятий по работе с детьми и молодежью в муниципальном образовании город </w:t>
      </w:r>
      <w:r w:rsidR="00FF55D0">
        <w:rPr>
          <w:rFonts w:ascii="Times New Roman" w:hAnsi="Times New Roman" w:cs="Times New Roman"/>
          <w:sz w:val="28"/>
          <w:szCs w:val="28"/>
        </w:rPr>
        <w:t>Горячий Ключ</w:t>
      </w:r>
      <w:r w:rsidRPr="00D57E64">
        <w:rPr>
          <w:rFonts w:ascii="Times New Roman" w:hAnsi="Times New Roman" w:cs="Times New Roman"/>
          <w:sz w:val="28"/>
          <w:szCs w:val="28"/>
        </w:rPr>
        <w:t>;</w:t>
      </w:r>
    </w:p>
    <w:p w:rsidR="000661E8" w:rsidRPr="00FF55D0" w:rsidRDefault="000661E8" w:rsidP="00D05691">
      <w:pPr>
        <w:widowControl/>
        <w:suppressAutoHyphens w:val="0"/>
        <w:autoSpaceDE w:val="0"/>
        <w:autoSpaceDN w:val="0"/>
        <w:adjustRightInd w:val="0"/>
        <w:ind w:firstLine="851"/>
        <w:jc w:val="both"/>
        <w:outlineLvl w:val="1"/>
        <w:rPr>
          <w:sz w:val="28"/>
          <w:szCs w:val="28"/>
        </w:rPr>
      </w:pPr>
      <w:r w:rsidRPr="00D57E64">
        <w:rPr>
          <w:sz w:val="28"/>
          <w:szCs w:val="28"/>
        </w:rPr>
        <w:t>35) осуществление в пределах, установленных водным законодательс</w:t>
      </w:r>
      <w:r w:rsidRPr="00D57E64">
        <w:rPr>
          <w:sz w:val="28"/>
          <w:szCs w:val="28"/>
        </w:rPr>
        <w:t>т</w:t>
      </w:r>
      <w:r w:rsidRPr="00D57E64">
        <w:rPr>
          <w:sz w:val="28"/>
          <w:szCs w:val="28"/>
        </w:rPr>
        <w:t>вом Российской Федерации, полномочий собственника водных объектов, уст</w:t>
      </w:r>
      <w:r w:rsidRPr="00D57E64">
        <w:rPr>
          <w:sz w:val="28"/>
          <w:szCs w:val="28"/>
        </w:rPr>
        <w:t>а</w:t>
      </w:r>
      <w:r w:rsidRPr="00D57E64">
        <w:rPr>
          <w:sz w:val="28"/>
          <w:szCs w:val="28"/>
        </w:rPr>
        <w:t>новление правил использования водных объектов общего пользования для ли</w:t>
      </w:r>
      <w:r w:rsidRPr="00D57E64">
        <w:rPr>
          <w:sz w:val="28"/>
          <w:szCs w:val="28"/>
        </w:rPr>
        <w:t>ч</w:t>
      </w:r>
      <w:r w:rsidRPr="00D57E64">
        <w:rPr>
          <w:sz w:val="28"/>
          <w:szCs w:val="28"/>
        </w:rPr>
        <w:t>ных и бытовых нужд и информирование населения об ограничениях использ</w:t>
      </w:r>
      <w:r w:rsidRPr="00D57E64">
        <w:rPr>
          <w:sz w:val="28"/>
          <w:szCs w:val="28"/>
        </w:rPr>
        <w:t>о</w:t>
      </w:r>
      <w:r w:rsidRPr="00D57E64">
        <w:rPr>
          <w:sz w:val="28"/>
          <w:szCs w:val="28"/>
        </w:rPr>
        <w:t>вания таких водных объектов</w:t>
      </w:r>
      <w:r w:rsidR="00D05691" w:rsidRPr="00FF55D0">
        <w:rPr>
          <w:rFonts w:eastAsiaTheme="minorHAnsi"/>
          <w:kern w:val="0"/>
          <w:sz w:val="28"/>
          <w:szCs w:val="28"/>
        </w:rPr>
        <w:t>, включая обеспечение свободного доступа гра</w:t>
      </w:r>
      <w:r w:rsidR="00D05691" w:rsidRPr="00FF55D0">
        <w:rPr>
          <w:rFonts w:eastAsiaTheme="minorHAnsi"/>
          <w:kern w:val="0"/>
          <w:sz w:val="28"/>
          <w:szCs w:val="28"/>
        </w:rPr>
        <w:t>ж</w:t>
      </w:r>
      <w:r w:rsidR="00D05691" w:rsidRPr="00FF55D0">
        <w:rPr>
          <w:rFonts w:eastAsiaTheme="minorHAnsi"/>
          <w:kern w:val="0"/>
          <w:sz w:val="28"/>
          <w:szCs w:val="28"/>
        </w:rPr>
        <w:t>дан к водным объектам общего пользования и их береговым полосам;</w:t>
      </w:r>
    </w:p>
    <w:p w:rsidR="000661E8" w:rsidRPr="00D57E64" w:rsidRDefault="000661E8" w:rsidP="000661E8">
      <w:pPr>
        <w:pStyle w:val="ConsNormal0"/>
        <w:ind w:firstLine="851"/>
        <w:jc w:val="both"/>
        <w:rPr>
          <w:rFonts w:ascii="Times New Roman" w:hAnsi="Times New Roman" w:cs="Times New Roman"/>
          <w:sz w:val="28"/>
          <w:szCs w:val="28"/>
        </w:rPr>
      </w:pPr>
      <w:r w:rsidRPr="00D57E64">
        <w:rPr>
          <w:rFonts w:ascii="Times New Roman" w:hAnsi="Times New Roman" w:cs="Times New Roman"/>
          <w:sz w:val="28"/>
          <w:szCs w:val="28"/>
        </w:rPr>
        <w:t xml:space="preserve">36) </w:t>
      </w:r>
      <w:r w:rsidR="00673CBC">
        <w:rPr>
          <w:rFonts w:ascii="Times New Roman" w:hAnsi="Times New Roman" w:cs="Times New Roman"/>
          <w:sz w:val="28"/>
          <w:szCs w:val="28"/>
        </w:rPr>
        <w:t xml:space="preserve">утверждение схемы размещения рекламных  конструкций, выдача разрешений на установку и эксплуатацию </w:t>
      </w:r>
      <w:r w:rsidRPr="00D57E64">
        <w:rPr>
          <w:rFonts w:ascii="Times New Roman" w:hAnsi="Times New Roman" w:cs="Times New Roman"/>
          <w:sz w:val="28"/>
          <w:szCs w:val="28"/>
        </w:rPr>
        <w:t xml:space="preserve">рекламных конструкций </w:t>
      </w:r>
      <w:r w:rsidR="00D379D1" w:rsidRPr="00D57E64">
        <w:rPr>
          <w:rFonts w:ascii="Times New Roman" w:hAnsi="Times New Roman" w:cs="Times New Roman"/>
          <w:sz w:val="28"/>
          <w:szCs w:val="28"/>
        </w:rPr>
        <w:t xml:space="preserve">на территории муниципального образования город </w:t>
      </w:r>
      <w:r w:rsidR="00FF55D0">
        <w:rPr>
          <w:rFonts w:ascii="Times New Roman" w:hAnsi="Times New Roman" w:cs="Times New Roman"/>
          <w:sz w:val="28"/>
          <w:szCs w:val="28"/>
        </w:rPr>
        <w:t>Горячий Ключ</w:t>
      </w:r>
      <w:r w:rsidR="00D379D1" w:rsidRPr="00D57E64">
        <w:rPr>
          <w:rFonts w:ascii="Times New Roman" w:hAnsi="Times New Roman" w:cs="Times New Roman"/>
          <w:sz w:val="28"/>
          <w:szCs w:val="28"/>
        </w:rPr>
        <w:t xml:space="preserve">, </w:t>
      </w:r>
      <w:r w:rsidRPr="00D57E64">
        <w:rPr>
          <w:rFonts w:ascii="Times New Roman" w:hAnsi="Times New Roman" w:cs="Times New Roman"/>
          <w:sz w:val="28"/>
          <w:szCs w:val="28"/>
        </w:rPr>
        <w:t xml:space="preserve">аннулирование таких разрешений, выдача предписаний о демонтаже самовольно </w:t>
      </w:r>
      <w:proofErr w:type="spellStart"/>
      <w:proofErr w:type="gramStart"/>
      <w:r w:rsidRPr="00D57E64">
        <w:rPr>
          <w:rFonts w:ascii="Times New Roman" w:hAnsi="Times New Roman" w:cs="Times New Roman"/>
          <w:sz w:val="28"/>
          <w:szCs w:val="28"/>
        </w:rPr>
        <w:t>установ</w:t>
      </w:r>
      <w:r w:rsidR="00673CBC">
        <w:rPr>
          <w:rFonts w:ascii="Times New Roman" w:hAnsi="Times New Roman" w:cs="Times New Roman"/>
          <w:sz w:val="28"/>
          <w:szCs w:val="28"/>
        </w:rPr>
        <w:t>-</w:t>
      </w:r>
      <w:r w:rsidRPr="00D57E64">
        <w:rPr>
          <w:rFonts w:ascii="Times New Roman" w:hAnsi="Times New Roman" w:cs="Times New Roman"/>
          <w:sz w:val="28"/>
          <w:szCs w:val="28"/>
        </w:rPr>
        <w:t>ленных</w:t>
      </w:r>
      <w:proofErr w:type="spellEnd"/>
      <w:proofErr w:type="gramEnd"/>
      <w:r w:rsidRPr="00D57E64">
        <w:rPr>
          <w:rFonts w:ascii="Times New Roman" w:hAnsi="Times New Roman" w:cs="Times New Roman"/>
          <w:sz w:val="28"/>
          <w:szCs w:val="28"/>
        </w:rPr>
        <w:t xml:space="preserve"> рекламных конструкций на территории муниципального образования город </w:t>
      </w:r>
      <w:r w:rsidR="00FF55D0">
        <w:rPr>
          <w:rFonts w:ascii="Times New Roman" w:hAnsi="Times New Roman" w:cs="Times New Roman"/>
          <w:sz w:val="28"/>
          <w:szCs w:val="28"/>
        </w:rPr>
        <w:t>Горячий Ключ</w:t>
      </w:r>
      <w:r w:rsidRPr="00D57E64">
        <w:rPr>
          <w:rFonts w:ascii="Times New Roman" w:hAnsi="Times New Roman" w:cs="Times New Roman"/>
          <w:sz w:val="28"/>
          <w:szCs w:val="28"/>
        </w:rPr>
        <w:t xml:space="preserve">, осуществляемые в соответствии с Федеральным законом </w:t>
      </w:r>
      <w:r w:rsidR="00F40B44" w:rsidRPr="00D57E64">
        <w:rPr>
          <w:rFonts w:ascii="Times New Roman" w:hAnsi="Times New Roman" w:cs="Times New Roman"/>
          <w:sz w:val="28"/>
          <w:szCs w:val="28"/>
        </w:rPr>
        <w:t>«О рекламе»</w:t>
      </w:r>
      <w:r w:rsidRPr="00D57E64">
        <w:rPr>
          <w:rFonts w:ascii="Times New Roman" w:hAnsi="Times New Roman" w:cs="Times New Roman"/>
          <w:sz w:val="28"/>
          <w:szCs w:val="28"/>
        </w:rPr>
        <w:t>;</w:t>
      </w:r>
    </w:p>
    <w:p w:rsidR="000661E8" w:rsidRPr="00D57E64" w:rsidRDefault="000661E8" w:rsidP="000661E8">
      <w:pPr>
        <w:pStyle w:val="ConsNormal0"/>
        <w:ind w:firstLine="851"/>
        <w:jc w:val="both"/>
        <w:rPr>
          <w:rFonts w:ascii="Times New Roman" w:hAnsi="Times New Roman" w:cs="Times New Roman"/>
          <w:sz w:val="28"/>
          <w:szCs w:val="28"/>
        </w:rPr>
      </w:pPr>
      <w:r w:rsidRPr="00D57E64">
        <w:rPr>
          <w:rFonts w:ascii="Times New Roman" w:hAnsi="Times New Roman" w:cs="Times New Roman"/>
          <w:sz w:val="28"/>
          <w:szCs w:val="28"/>
        </w:rPr>
        <w:t>37)</w:t>
      </w:r>
      <w:r w:rsidR="008572D8">
        <w:rPr>
          <w:rFonts w:ascii="Times New Roman" w:hAnsi="Times New Roman" w:cs="Times New Roman"/>
          <w:sz w:val="28"/>
          <w:szCs w:val="28"/>
        </w:rPr>
        <w:t xml:space="preserve"> </w:t>
      </w:r>
      <w:r w:rsidRPr="00D57E64">
        <w:rPr>
          <w:rFonts w:ascii="Times New Roman" w:hAnsi="Times New Roman" w:cs="Times New Roman"/>
          <w:sz w:val="28"/>
          <w:szCs w:val="28"/>
        </w:rPr>
        <w:t>создание условий для деятельности добровольных формирований населения по охране общественного порядка;</w:t>
      </w:r>
    </w:p>
    <w:p w:rsidR="000661E8" w:rsidRPr="00D57E64" w:rsidRDefault="000661E8" w:rsidP="000661E8">
      <w:pPr>
        <w:pStyle w:val="ConsNormal0"/>
        <w:ind w:firstLine="851"/>
        <w:jc w:val="both"/>
        <w:rPr>
          <w:rFonts w:ascii="Times New Roman" w:hAnsi="Times New Roman" w:cs="Times New Roman"/>
          <w:sz w:val="28"/>
          <w:szCs w:val="28"/>
        </w:rPr>
      </w:pPr>
      <w:r w:rsidRPr="00D57E64">
        <w:rPr>
          <w:rFonts w:ascii="Times New Roman" w:hAnsi="Times New Roman" w:cs="Times New Roman"/>
          <w:sz w:val="28"/>
          <w:szCs w:val="28"/>
        </w:rPr>
        <w:t>38) осуществление муниципального лесного контроля;</w:t>
      </w:r>
    </w:p>
    <w:p w:rsidR="009978CF" w:rsidRPr="008572D8" w:rsidRDefault="009978CF" w:rsidP="009978CF">
      <w:pPr>
        <w:widowControl/>
        <w:suppressAutoHyphens w:val="0"/>
        <w:autoSpaceDE w:val="0"/>
        <w:autoSpaceDN w:val="0"/>
        <w:adjustRightInd w:val="0"/>
        <w:ind w:firstLine="851"/>
        <w:jc w:val="both"/>
        <w:outlineLvl w:val="1"/>
        <w:rPr>
          <w:rFonts w:eastAsiaTheme="minorHAnsi"/>
          <w:kern w:val="0"/>
          <w:sz w:val="28"/>
          <w:szCs w:val="28"/>
        </w:rPr>
      </w:pPr>
      <w:r w:rsidRPr="008572D8">
        <w:rPr>
          <w:rFonts w:eastAsiaTheme="minorHAnsi"/>
          <w:kern w:val="0"/>
          <w:sz w:val="28"/>
          <w:szCs w:val="28"/>
        </w:rPr>
        <w:t xml:space="preserve">39) </w:t>
      </w:r>
      <w:r w:rsidR="0077299D" w:rsidRPr="00612AC1">
        <w:rPr>
          <w:rFonts w:eastAsia="Calibri"/>
          <w:bCs/>
          <w:sz w:val="28"/>
          <w:szCs w:val="28"/>
        </w:rPr>
        <w:t>присвоение адресов объектам адресации, изменение, аннулирование адресов, присвоение наименований элементам улично-дорожной сети (за и</w:t>
      </w:r>
      <w:r w:rsidR="0077299D" w:rsidRPr="00612AC1">
        <w:rPr>
          <w:rFonts w:eastAsia="Calibri"/>
          <w:bCs/>
          <w:sz w:val="28"/>
          <w:szCs w:val="28"/>
        </w:rPr>
        <w:t>с</w:t>
      </w:r>
      <w:r w:rsidR="0077299D" w:rsidRPr="00612AC1">
        <w:rPr>
          <w:rFonts w:eastAsia="Calibri"/>
          <w:bCs/>
          <w:sz w:val="28"/>
          <w:szCs w:val="28"/>
        </w:rPr>
        <w:t>ключением автомобильных дорог федерального значения, автомобильных дорог регионального или межмуниципального значения), наименований элементам планировочной структуры в границах городского округа, изменение, аннулир</w:t>
      </w:r>
      <w:r w:rsidR="0077299D" w:rsidRPr="00612AC1">
        <w:rPr>
          <w:rFonts w:eastAsia="Calibri"/>
          <w:bCs/>
          <w:sz w:val="28"/>
          <w:szCs w:val="28"/>
        </w:rPr>
        <w:t>о</w:t>
      </w:r>
      <w:r w:rsidR="0077299D" w:rsidRPr="00612AC1">
        <w:rPr>
          <w:rFonts w:eastAsia="Calibri"/>
          <w:bCs/>
          <w:sz w:val="28"/>
          <w:szCs w:val="28"/>
        </w:rPr>
        <w:t>вание таких наименований, размещение информации в государственном адре</w:t>
      </w:r>
      <w:r w:rsidR="0077299D" w:rsidRPr="00612AC1">
        <w:rPr>
          <w:rFonts w:eastAsia="Calibri"/>
          <w:bCs/>
          <w:sz w:val="28"/>
          <w:szCs w:val="28"/>
        </w:rPr>
        <w:t>с</w:t>
      </w:r>
      <w:r w:rsidR="0077299D" w:rsidRPr="00612AC1">
        <w:rPr>
          <w:rFonts w:eastAsia="Calibri"/>
          <w:bCs/>
          <w:sz w:val="28"/>
          <w:szCs w:val="28"/>
        </w:rPr>
        <w:t>ном реестре</w:t>
      </w:r>
      <w:r w:rsidRPr="008572D8">
        <w:rPr>
          <w:rFonts w:eastAsiaTheme="minorHAnsi"/>
          <w:kern w:val="0"/>
          <w:sz w:val="28"/>
          <w:szCs w:val="28"/>
        </w:rPr>
        <w:t>;</w:t>
      </w:r>
    </w:p>
    <w:p w:rsidR="009978CF" w:rsidRPr="008572D8" w:rsidRDefault="009978CF" w:rsidP="009978CF">
      <w:pPr>
        <w:widowControl/>
        <w:suppressAutoHyphens w:val="0"/>
        <w:autoSpaceDE w:val="0"/>
        <w:autoSpaceDN w:val="0"/>
        <w:adjustRightInd w:val="0"/>
        <w:ind w:firstLine="851"/>
        <w:jc w:val="both"/>
        <w:outlineLvl w:val="1"/>
        <w:rPr>
          <w:rFonts w:eastAsiaTheme="minorHAnsi"/>
          <w:kern w:val="0"/>
          <w:sz w:val="28"/>
          <w:szCs w:val="28"/>
        </w:rPr>
      </w:pPr>
      <w:r w:rsidRPr="008572D8">
        <w:rPr>
          <w:rFonts w:eastAsiaTheme="minorHAnsi"/>
          <w:kern w:val="0"/>
          <w:sz w:val="28"/>
          <w:szCs w:val="28"/>
        </w:rPr>
        <w:t>40) осуществление муниципального контроля на территории особой экономической зоны;</w:t>
      </w:r>
    </w:p>
    <w:p w:rsidR="009978CF" w:rsidRPr="008572D8" w:rsidRDefault="009978CF" w:rsidP="009978CF">
      <w:pPr>
        <w:widowControl/>
        <w:suppressAutoHyphens w:val="0"/>
        <w:autoSpaceDE w:val="0"/>
        <w:autoSpaceDN w:val="0"/>
        <w:adjustRightInd w:val="0"/>
        <w:ind w:firstLine="851"/>
        <w:jc w:val="both"/>
        <w:outlineLvl w:val="1"/>
        <w:rPr>
          <w:rFonts w:eastAsiaTheme="minorHAnsi"/>
          <w:kern w:val="0"/>
          <w:sz w:val="28"/>
          <w:szCs w:val="28"/>
        </w:rPr>
      </w:pPr>
      <w:r w:rsidRPr="008572D8">
        <w:rPr>
          <w:rFonts w:eastAsiaTheme="minorHAnsi"/>
          <w:kern w:val="0"/>
          <w:sz w:val="28"/>
          <w:szCs w:val="28"/>
        </w:rPr>
        <w:t>41) обеспечение выполнения работ, необходимых для создания искусс</w:t>
      </w:r>
      <w:r w:rsidRPr="008572D8">
        <w:rPr>
          <w:rFonts w:eastAsiaTheme="minorHAnsi"/>
          <w:kern w:val="0"/>
          <w:sz w:val="28"/>
          <w:szCs w:val="28"/>
        </w:rPr>
        <w:t>т</w:t>
      </w:r>
      <w:r w:rsidRPr="008572D8">
        <w:rPr>
          <w:rFonts w:eastAsiaTheme="minorHAnsi"/>
          <w:kern w:val="0"/>
          <w:sz w:val="28"/>
          <w:szCs w:val="28"/>
        </w:rPr>
        <w:t xml:space="preserve">венных земельных участков для нужд </w:t>
      </w:r>
      <w:r w:rsidR="00BA569E" w:rsidRPr="008572D8">
        <w:rPr>
          <w:rFonts w:eastAsiaTheme="minorHAnsi"/>
          <w:kern w:val="0"/>
          <w:sz w:val="28"/>
          <w:szCs w:val="28"/>
        </w:rPr>
        <w:t xml:space="preserve">муниципального образования город </w:t>
      </w:r>
      <w:r w:rsidR="008572D8">
        <w:rPr>
          <w:sz w:val="28"/>
          <w:szCs w:val="28"/>
        </w:rPr>
        <w:t>Г</w:t>
      </w:r>
      <w:r w:rsidR="008572D8">
        <w:rPr>
          <w:sz w:val="28"/>
          <w:szCs w:val="28"/>
        </w:rPr>
        <w:t>о</w:t>
      </w:r>
      <w:r w:rsidR="008572D8">
        <w:rPr>
          <w:sz w:val="28"/>
          <w:szCs w:val="28"/>
        </w:rPr>
        <w:lastRenderedPageBreak/>
        <w:t>рячий Ключ</w:t>
      </w:r>
      <w:r w:rsidRPr="008572D8">
        <w:rPr>
          <w:rFonts w:eastAsiaTheme="minorHAnsi"/>
          <w:kern w:val="0"/>
          <w:sz w:val="28"/>
          <w:szCs w:val="28"/>
        </w:rPr>
        <w:t>, проведение открытого аукциона на право заключить договор о создании искусственного земельного участка в соответствии с федеральным з</w:t>
      </w:r>
      <w:r w:rsidRPr="008572D8">
        <w:rPr>
          <w:rFonts w:eastAsiaTheme="minorHAnsi"/>
          <w:kern w:val="0"/>
          <w:sz w:val="28"/>
          <w:szCs w:val="28"/>
        </w:rPr>
        <w:t>а</w:t>
      </w:r>
      <w:r w:rsidRPr="008572D8">
        <w:rPr>
          <w:rFonts w:eastAsiaTheme="minorHAnsi"/>
          <w:kern w:val="0"/>
          <w:sz w:val="28"/>
          <w:szCs w:val="28"/>
        </w:rPr>
        <w:t>коном;</w:t>
      </w:r>
    </w:p>
    <w:p w:rsidR="00C2722C" w:rsidRPr="008572D8" w:rsidRDefault="00C2722C" w:rsidP="00C2722C">
      <w:pPr>
        <w:autoSpaceDE w:val="0"/>
        <w:autoSpaceDN w:val="0"/>
        <w:adjustRightInd w:val="0"/>
        <w:ind w:firstLine="851"/>
        <w:jc w:val="both"/>
        <w:outlineLvl w:val="0"/>
        <w:rPr>
          <w:bCs/>
          <w:sz w:val="28"/>
          <w:szCs w:val="28"/>
        </w:rPr>
      </w:pPr>
      <w:r w:rsidRPr="008572D8">
        <w:rPr>
          <w:bCs/>
          <w:sz w:val="28"/>
          <w:szCs w:val="28"/>
        </w:rPr>
        <w:t xml:space="preserve">42) предоставление помещения для работы на обслуживаемом </w:t>
      </w:r>
      <w:proofErr w:type="spellStart"/>
      <w:r w:rsidRPr="008572D8">
        <w:rPr>
          <w:bCs/>
          <w:sz w:val="28"/>
          <w:szCs w:val="28"/>
        </w:rPr>
        <w:t>админис</w:t>
      </w:r>
      <w:r w:rsidR="009E044B">
        <w:rPr>
          <w:bCs/>
          <w:sz w:val="28"/>
          <w:szCs w:val="28"/>
        </w:rPr>
        <w:t>-</w:t>
      </w:r>
      <w:r w:rsidRPr="008572D8">
        <w:rPr>
          <w:bCs/>
          <w:sz w:val="28"/>
          <w:szCs w:val="28"/>
        </w:rPr>
        <w:t>тративном</w:t>
      </w:r>
      <w:proofErr w:type="spellEnd"/>
      <w:r w:rsidRPr="008572D8">
        <w:rPr>
          <w:bCs/>
          <w:sz w:val="28"/>
          <w:szCs w:val="28"/>
        </w:rPr>
        <w:t xml:space="preserve"> участке </w:t>
      </w:r>
      <w:r w:rsidR="00CD7A55" w:rsidRPr="008572D8">
        <w:rPr>
          <w:bCs/>
          <w:sz w:val="28"/>
          <w:szCs w:val="28"/>
        </w:rPr>
        <w:t xml:space="preserve">муниципального образования город </w:t>
      </w:r>
      <w:r w:rsidR="008572D8">
        <w:rPr>
          <w:sz w:val="28"/>
          <w:szCs w:val="28"/>
        </w:rPr>
        <w:t>Горячий Ключ</w:t>
      </w:r>
      <w:r w:rsidR="008572D8" w:rsidRPr="00D57E64">
        <w:rPr>
          <w:sz w:val="28"/>
          <w:szCs w:val="28"/>
        </w:rPr>
        <w:t xml:space="preserve"> </w:t>
      </w:r>
      <w:r w:rsidRPr="008572D8">
        <w:rPr>
          <w:bCs/>
          <w:sz w:val="28"/>
          <w:szCs w:val="28"/>
        </w:rPr>
        <w:t xml:space="preserve"> </w:t>
      </w:r>
      <w:proofErr w:type="spellStart"/>
      <w:r w:rsidRPr="008572D8">
        <w:rPr>
          <w:bCs/>
          <w:sz w:val="28"/>
          <w:szCs w:val="28"/>
        </w:rPr>
        <w:t>сотруд</w:t>
      </w:r>
      <w:r w:rsidR="009E044B">
        <w:rPr>
          <w:bCs/>
          <w:sz w:val="28"/>
          <w:szCs w:val="28"/>
        </w:rPr>
        <w:t>-</w:t>
      </w:r>
      <w:r w:rsidRPr="008572D8">
        <w:rPr>
          <w:bCs/>
          <w:sz w:val="28"/>
          <w:szCs w:val="28"/>
        </w:rPr>
        <w:t>нику</w:t>
      </w:r>
      <w:proofErr w:type="spellEnd"/>
      <w:r w:rsidRPr="008572D8">
        <w:rPr>
          <w:bCs/>
          <w:sz w:val="28"/>
          <w:szCs w:val="28"/>
        </w:rPr>
        <w:t xml:space="preserve">, </w:t>
      </w:r>
      <w:proofErr w:type="gramStart"/>
      <w:r w:rsidRPr="008572D8">
        <w:rPr>
          <w:bCs/>
          <w:sz w:val="28"/>
          <w:szCs w:val="28"/>
        </w:rPr>
        <w:t>замещающему</w:t>
      </w:r>
      <w:proofErr w:type="gramEnd"/>
      <w:r w:rsidRPr="008572D8">
        <w:rPr>
          <w:bCs/>
          <w:sz w:val="28"/>
          <w:szCs w:val="28"/>
        </w:rPr>
        <w:t xml:space="preserve"> должность участкового уполномоченного полиции;</w:t>
      </w:r>
    </w:p>
    <w:p w:rsidR="00C2722C" w:rsidRPr="008572D8" w:rsidRDefault="00C2722C" w:rsidP="00C2722C">
      <w:pPr>
        <w:autoSpaceDE w:val="0"/>
        <w:autoSpaceDN w:val="0"/>
        <w:adjustRightInd w:val="0"/>
        <w:ind w:firstLine="851"/>
        <w:jc w:val="both"/>
        <w:outlineLvl w:val="0"/>
        <w:rPr>
          <w:bCs/>
          <w:sz w:val="28"/>
          <w:szCs w:val="28"/>
        </w:rPr>
      </w:pPr>
      <w:r w:rsidRPr="008572D8">
        <w:rPr>
          <w:bCs/>
          <w:sz w:val="28"/>
          <w:szCs w:val="28"/>
        </w:rPr>
        <w:t>43) до 1 января 2017 года предоставление сотруднику, замещающему должность участкового уполномоченного полиции, и членам его семьи жилого помещения на период выполнения сотрудником обязанностей по указанной должности;</w:t>
      </w:r>
    </w:p>
    <w:p w:rsidR="00123FE6" w:rsidRPr="008572D8" w:rsidRDefault="009978CF" w:rsidP="00123FE6">
      <w:pPr>
        <w:pStyle w:val="ConsPlusNormal"/>
        <w:ind w:firstLine="851"/>
        <w:jc w:val="both"/>
        <w:outlineLvl w:val="1"/>
        <w:rPr>
          <w:rFonts w:ascii="Times New Roman" w:eastAsiaTheme="minorHAnsi" w:hAnsi="Times New Roman" w:cs="Times New Roman"/>
          <w:kern w:val="0"/>
          <w:sz w:val="28"/>
          <w:szCs w:val="28"/>
          <w:lang w:eastAsia="en-US" w:bidi="ar-SA"/>
        </w:rPr>
      </w:pPr>
      <w:proofErr w:type="gramStart"/>
      <w:r w:rsidRPr="008572D8">
        <w:rPr>
          <w:rFonts w:ascii="Times New Roman" w:hAnsi="Times New Roman" w:cs="Times New Roman"/>
          <w:sz w:val="28"/>
          <w:szCs w:val="28"/>
        </w:rPr>
        <w:t>4</w:t>
      </w:r>
      <w:r w:rsidR="00C2722C" w:rsidRPr="008572D8">
        <w:rPr>
          <w:rFonts w:ascii="Times New Roman" w:hAnsi="Times New Roman" w:cs="Times New Roman"/>
          <w:sz w:val="28"/>
          <w:szCs w:val="28"/>
        </w:rPr>
        <w:t>4</w:t>
      </w:r>
      <w:r w:rsidR="000661E8" w:rsidRPr="008572D8">
        <w:rPr>
          <w:rFonts w:ascii="Times New Roman" w:hAnsi="Times New Roman" w:cs="Times New Roman"/>
          <w:sz w:val="28"/>
          <w:szCs w:val="28"/>
        </w:rPr>
        <w:t xml:space="preserve">) </w:t>
      </w:r>
      <w:r w:rsidR="00123FE6" w:rsidRPr="008572D8">
        <w:rPr>
          <w:rFonts w:ascii="Times New Roman" w:eastAsiaTheme="minorHAnsi" w:hAnsi="Times New Roman" w:cs="Times New Roman"/>
          <w:kern w:val="0"/>
          <w:sz w:val="28"/>
          <w:szCs w:val="28"/>
          <w:lang w:eastAsia="en-US" w:bidi="ar-SA"/>
        </w:rPr>
        <w:t xml:space="preserve">создание условий для оказания медицинской помощи населению на территории муниципального образования город </w:t>
      </w:r>
      <w:r w:rsidR="008572D8">
        <w:rPr>
          <w:rFonts w:ascii="Times New Roman" w:hAnsi="Times New Roman" w:cs="Times New Roman"/>
          <w:sz w:val="28"/>
          <w:szCs w:val="28"/>
        </w:rPr>
        <w:t>Горячий Ключ</w:t>
      </w:r>
      <w:r w:rsidR="008572D8" w:rsidRPr="00D57E64">
        <w:rPr>
          <w:rFonts w:ascii="Times New Roman" w:hAnsi="Times New Roman" w:cs="Times New Roman"/>
          <w:sz w:val="28"/>
          <w:szCs w:val="28"/>
        </w:rPr>
        <w:t xml:space="preserve"> </w:t>
      </w:r>
      <w:r w:rsidR="00123FE6" w:rsidRPr="008572D8">
        <w:rPr>
          <w:rFonts w:ascii="Times New Roman" w:eastAsiaTheme="minorHAnsi" w:hAnsi="Times New Roman" w:cs="Times New Roman"/>
          <w:kern w:val="0"/>
          <w:sz w:val="28"/>
          <w:szCs w:val="28"/>
          <w:lang w:eastAsia="en-US" w:bidi="ar-SA"/>
        </w:rPr>
        <w:t xml:space="preserve">(за исключением территорий городских округов, включенных в утвержденный Правительством Российской Федерации </w:t>
      </w:r>
      <w:hyperlink r:id="rId9" w:history="1">
        <w:r w:rsidR="00123FE6" w:rsidRPr="008572D8">
          <w:rPr>
            <w:rFonts w:ascii="Times New Roman" w:eastAsiaTheme="minorHAnsi" w:hAnsi="Times New Roman" w:cs="Times New Roman"/>
            <w:kern w:val="0"/>
            <w:sz w:val="28"/>
            <w:szCs w:val="28"/>
            <w:lang w:eastAsia="en-US" w:bidi="ar-SA"/>
          </w:rPr>
          <w:t>перечень</w:t>
        </w:r>
      </w:hyperlink>
      <w:r w:rsidR="00123FE6" w:rsidRPr="008572D8">
        <w:rPr>
          <w:rFonts w:ascii="Times New Roman" w:eastAsiaTheme="minorHAnsi" w:hAnsi="Times New Roman" w:cs="Times New Roman"/>
          <w:kern w:val="0"/>
          <w:sz w:val="28"/>
          <w:szCs w:val="28"/>
          <w:lang w:eastAsia="en-US" w:bidi="ar-SA"/>
        </w:rPr>
        <w:t xml:space="preserve"> территорий, население которых </w:t>
      </w:r>
      <w:proofErr w:type="spellStart"/>
      <w:r w:rsidR="00123FE6" w:rsidRPr="008572D8">
        <w:rPr>
          <w:rFonts w:ascii="Times New Roman" w:eastAsiaTheme="minorHAnsi" w:hAnsi="Times New Roman" w:cs="Times New Roman"/>
          <w:kern w:val="0"/>
          <w:sz w:val="28"/>
          <w:szCs w:val="28"/>
          <w:lang w:eastAsia="en-US" w:bidi="ar-SA"/>
        </w:rPr>
        <w:t>обеспечи</w:t>
      </w:r>
      <w:r w:rsidR="008169E4">
        <w:rPr>
          <w:rFonts w:ascii="Times New Roman" w:eastAsiaTheme="minorHAnsi" w:hAnsi="Times New Roman" w:cs="Times New Roman"/>
          <w:kern w:val="0"/>
          <w:sz w:val="28"/>
          <w:szCs w:val="28"/>
          <w:lang w:eastAsia="en-US" w:bidi="ar-SA"/>
        </w:rPr>
        <w:t>-</w:t>
      </w:r>
      <w:r w:rsidR="00123FE6" w:rsidRPr="008572D8">
        <w:rPr>
          <w:rFonts w:ascii="Times New Roman" w:eastAsiaTheme="minorHAnsi" w:hAnsi="Times New Roman" w:cs="Times New Roman"/>
          <w:kern w:val="0"/>
          <w:sz w:val="28"/>
          <w:szCs w:val="28"/>
          <w:lang w:eastAsia="en-US" w:bidi="ar-SA"/>
        </w:rPr>
        <w:t>вается</w:t>
      </w:r>
      <w:proofErr w:type="spellEnd"/>
      <w:r w:rsidR="00123FE6" w:rsidRPr="008572D8">
        <w:rPr>
          <w:rFonts w:ascii="Times New Roman" w:eastAsiaTheme="minorHAnsi" w:hAnsi="Times New Roman" w:cs="Times New Roman"/>
          <w:kern w:val="0"/>
          <w:sz w:val="28"/>
          <w:szCs w:val="28"/>
          <w:lang w:eastAsia="en-US" w:bidi="ar-SA"/>
        </w:rPr>
        <w:t xml:space="preserve"> медицинской помощью в </w:t>
      </w:r>
      <w:r w:rsidR="0077299D">
        <w:rPr>
          <w:rFonts w:ascii="Times New Roman" w:eastAsia="Calibri" w:hAnsi="Times New Roman" w:cs="Times New Roman"/>
          <w:bCs/>
          <w:sz w:val="28"/>
          <w:szCs w:val="28"/>
        </w:rPr>
        <w:t>медицинских организациях</w:t>
      </w:r>
      <w:r w:rsidR="00123FE6" w:rsidRPr="008572D8">
        <w:rPr>
          <w:rFonts w:ascii="Times New Roman" w:eastAsiaTheme="minorHAnsi" w:hAnsi="Times New Roman" w:cs="Times New Roman"/>
          <w:kern w:val="0"/>
          <w:sz w:val="28"/>
          <w:szCs w:val="28"/>
          <w:lang w:eastAsia="en-US" w:bidi="ar-SA"/>
        </w:rPr>
        <w:t xml:space="preserve">, подведомственных федеральному </w:t>
      </w:r>
      <w:hyperlink r:id="rId10" w:history="1">
        <w:r w:rsidR="00123FE6" w:rsidRPr="008572D8">
          <w:rPr>
            <w:rFonts w:ascii="Times New Roman" w:eastAsiaTheme="minorHAnsi" w:hAnsi="Times New Roman" w:cs="Times New Roman"/>
            <w:kern w:val="0"/>
            <w:sz w:val="28"/>
            <w:szCs w:val="28"/>
            <w:lang w:eastAsia="en-US" w:bidi="ar-SA"/>
          </w:rPr>
          <w:t>органу</w:t>
        </w:r>
      </w:hyperlink>
      <w:r w:rsidR="00123FE6" w:rsidRPr="008572D8">
        <w:rPr>
          <w:rFonts w:ascii="Times New Roman" w:eastAsiaTheme="minorHAnsi" w:hAnsi="Times New Roman" w:cs="Times New Roman"/>
          <w:kern w:val="0"/>
          <w:sz w:val="28"/>
          <w:szCs w:val="28"/>
          <w:lang w:eastAsia="en-US" w:bidi="ar-SA"/>
        </w:rPr>
        <w:t xml:space="preserve"> исполнительной власти, осуществляющему функции по медико-санитарному обеспечению населения отдельных территорий) в </w:t>
      </w:r>
      <w:proofErr w:type="spellStart"/>
      <w:r w:rsidR="00123FE6" w:rsidRPr="008572D8">
        <w:rPr>
          <w:rFonts w:ascii="Times New Roman" w:eastAsiaTheme="minorHAnsi" w:hAnsi="Times New Roman" w:cs="Times New Roman"/>
          <w:kern w:val="0"/>
          <w:sz w:val="28"/>
          <w:szCs w:val="28"/>
          <w:lang w:eastAsia="en-US" w:bidi="ar-SA"/>
        </w:rPr>
        <w:t>соот</w:t>
      </w:r>
      <w:r w:rsidR="0077299D">
        <w:rPr>
          <w:rFonts w:ascii="Times New Roman" w:eastAsiaTheme="minorHAnsi" w:hAnsi="Times New Roman" w:cs="Times New Roman"/>
          <w:kern w:val="0"/>
          <w:sz w:val="28"/>
          <w:szCs w:val="28"/>
          <w:lang w:eastAsia="en-US" w:bidi="ar-SA"/>
        </w:rPr>
        <w:t>-</w:t>
      </w:r>
      <w:r w:rsidR="00123FE6" w:rsidRPr="008572D8">
        <w:rPr>
          <w:rFonts w:ascii="Times New Roman" w:eastAsiaTheme="minorHAnsi" w:hAnsi="Times New Roman" w:cs="Times New Roman"/>
          <w:kern w:val="0"/>
          <w:sz w:val="28"/>
          <w:szCs w:val="28"/>
          <w:lang w:eastAsia="en-US" w:bidi="ar-SA"/>
        </w:rPr>
        <w:t>ветствии</w:t>
      </w:r>
      <w:proofErr w:type="spellEnd"/>
      <w:r w:rsidR="00123FE6" w:rsidRPr="008572D8">
        <w:rPr>
          <w:rFonts w:ascii="Times New Roman" w:eastAsiaTheme="minorHAnsi" w:hAnsi="Times New Roman" w:cs="Times New Roman"/>
          <w:kern w:val="0"/>
          <w:sz w:val="28"/>
          <w:szCs w:val="28"/>
          <w:lang w:eastAsia="en-US" w:bidi="ar-SA"/>
        </w:rPr>
        <w:t xml:space="preserve"> с территориальной программой государственных</w:t>
      </w:r>
      <w:r w:rsidR="0077299D">
        <w:rPr>
          <w:rFonts w:ascii="Times New Roman" w:eastAsiaTheme="minorHAnsi" w:hAnsi="Times New Roman" w:cs="Times New Roman"/>
          <w:kern w:val="0"/>
          <w:sz w:val="28"/>
          <w:szCs w:val="28"/>
          <w:lang w:eastAsia="en-US" w:bidi="ar-SA"/>
        </w:rPr>
        <w:t xml:space="preserve"> </w:t>
      </w:r>
      <w:r w:rsidR="00123FE6" w:rsidRPr="008572D8">
        <w:rPr>
          <w:rFonts w:ascii="Times New Roman" w:eastAsiaTheme="minorHAnsi" w:hAnsi="Times New Roman" w:cs="Times New Roman"/>
          <w:kern w:val="0"/>
          <w:sz w:val="28"/>
          <w:szCs w:val="28"/>
          <w:lang w:eastAsia="en-US" w:bidi="ar-SA"/>
        </w:rPr>
        <w:t>гарантий</w:t>
      </w:r>
      <w:r w:rsidR="0077299D">
        <w:rPr>
          <w:rFonts w:ascii="Times New Roman" w:eastAsiaTheme="minorHAnsi" w:hAnsi="Times New Roman" w:cs="Times New Roman"/>
          <w:kern w:val="0"/>
          <w:sz w:val="28"/>
          <w:szCs w:val="28"/>
          <w:lang w:eastAsia="en-US" w:bidi="ar-SA"/>
        </w:rPr>
        <w:t xml:space="preserve"> </w:t>
      </w:r>
      <w:proofErr w:type="spellStart"/>
      <w:r w:rsidR="0077299D" w:rsidRPr="00AA54E7">
        <w:rPr>
          <w:rFonts w:ascii="Times New Roman" w:eastAsia="Calibri" w:hAnsi="Times New Roman" w:cs="Times New Roman"/>
          <w:kern w:val="0"/>
          <w:sz w:val="28"/>
          <w:szCs w:val="28"/>
          <w:lang w:eastAsia="en-US" w:bidi="ar-SA"/>
        </w:rPr>
        <w:t>бес</w:t>
      </w:r>
      <w:r w:rsidR="0077299D">
        <w:rPr>
          <w:rFonts w:ascii="Times New Roman" w:eastAsia="Calibri" w:hAnsi="Times New Roman" w:cs="Times New Roman"/>
          <w:kern w:val="0"/>
          <w:sz w:val="28"/>
          <w:szCs w:val="28"/>
          <w:lang w:eastAsia="en-US" w:bidi="ar-SA"/>
        </w:rPr>
        <w:t>-</w:t>
      </w:r>
      <w:r w:rsidR="0077299D" w:rsidRPr="00AA54E7">
        <w:rPr>
          <w:rFonts w:ascii="Times New Roman" w:eastAsia="Calibri" w:hAnsi="Times New Roman" w:cs="Times New Roman"/>
          <w:kern w:val="0"/>
          <w:sz w:val="28"/>
          <w:szCs w:val="28"/>
          <w:lang w:eastAsia="en-US" w:bidi="ar-SA"/>
        </w:rPr>
        <w:t>платного</w:t>
      </w:r>
      <w:proofErr w:type="spellEnd"/>
      <w:r w:rsidR="0077299D" w:rsidRPr="00AA54E7">
        <w:rPr>
          <w:rFonts w:ascii="Times New Roman" w:eastAsia="Calibri" w:hAnsi="Times New Roman" w:cs="Times New Roman"/>
          <w:kern w:val="0"/>
          <w:sz w:val="28"/>
          <w:szCs w:val="28"/>
          <w:lang w:eastAsia="en-US" w:bidi="ar-SA"/>
        </w:rPr>
        <w:t xml:space="preserve"> оказания гражданам медицинской</w:t>
      </w:r>
      <w:proofErr w:type="gramEnd"/>
      <w:r w:rsidR="0077299D" w:rsidRPr="00AA54E7">
        <w:rPr>
          <w:rFonts w:ascii="Times New Roman" w:eastAsia="Calibri" w:hAnsi="Times New Roman" w:cs="Times New Roman"/>
          <w:kern w:val="0"/>
          <w:sz w:val="28"/>
          <w:szCs w:val="28"/>
          <w:lang w:eastAsia="en-US" w:bidi="ar-SA"/>
        </w:rPr>
        <w:t xml:space="preserve"> помощи</w:t>
      </w:r>
      <w:r w:rsidR="00123FE6" w:rsidRPr="008572D8">
        <w:rPr>
          <w:rFonts w:ascii="Times New Roman" w:eastAsiaTheme="minorHAnsi" w:hAnsi="Times New Roman" w:cs="Times New Roman"/>
          <w:kern w:val="0"/>
          <w:sz w:val="28"/>
          <w:szCs w:val="28"/>
          <w:lang w:eastAsia="en-US" w:bidi="ar-SA"/>
        </w:rPr>
        <w:t>;</w:t>
      </w:r>
    </w:p>
    <w:p w:rsidR="005775A8" w:rsidRDefault="009A5237" w:rsidP="005775A8">
      <w:pPr>
        <w:pStyle w:val="ConsPlusNormal"/>
        <w:ind w:firstLine="851"/>
        <w:jc w:val="both"/>
        <w:outlineLvl w:val="1"/>
        <w:rPr>
          <w:rFonts w:ascii="Times New Roman" w:eastAsia="Calibri" w:hAnsi="Times New Roman" w:cs="Times New Roman"/>
          <w:kern w:val="0"/>
          <w:sz w:val="28"/>
          <w:szCs w:val="28"/>
          <w:lang w:eastAsia="en-US" w:bidi="ar-SA"/>
        </w:rPr>
      </w:pPr>
      <w:r>
        <w:rPr>
          <w:rFonts w:ascii="Times New Roman" w:hAnsi="Times New Roman" w:cs="Times New Roman"/>
          <w:sz w:val="28"/>
          <w:szCs w:val="28"/>
        </w:rPr>
        <w:t>45</w:t>
      </w:r>
      <w:r w:rsidR="005775A8" w:rsidRPr="00271EA7">
        <w:rPr>
          <w:rFonts w:ascii="Times New Roman" w:hAnsi="Times New Roman" w:cs="Times New Roman"/>
          <w:sz w:val="28"/>
          <w:szCs w:val="28"/>
        </w:rPr>
        <w:t xml:space="preserve">) </w:t>
      </w:r>
      <w:r w:rsidR="005775A8" w:rsidRPr="00271EA7">
        <w:rPr>
          <w:rFonts w:ascii="Times New Roman" w:eastAsia="Calibri" w:hAnsi="Times New Roman" w:cs="Times New Roman"/>
          <w:kern w:val="0"/>
          <w:sz w:val="28"/>
          <w:szCs w:val="28"/>
          <w:lang w:eastAsia="en-US" w:bidi="ar-SA"/>
        </w:rPr>
        <w:t xml:space="preserve">осуществление мер по противодействию коррупции в границах </w:t>
      </w:r>
      <w:r w:rsidR="005775A8">
        <w:rPr>
          <w:rFonts w:ascii="Times New Roman" w:eastAsia="Calibri" w:hAnsi="Times New Roman" w:cs="Times New Roman"/>
          <w:kern w:val="0"/>
          <w:sz w:val="28"/>
          <w:szCs w:val="28"/>
          <w:lang w:eastAsia="en-US" w:bidi="ar-SA"/>
        </w:rPr>
        <w:t xml:space="preserve">  </w:t>
      </w:r>
    </w:p>
    <w:p w:rsidR="005775A8" w:rsidRDefault="005775A8" w:rsidP="005775A8">
      <w:pPr>
        <w:pStyle w:val="ConsNormal0"/>
        <w:ind w:firstLine="0"/>
        <w:jc w:val="both"/>
        <w:rPr>
          <w:rFonts w:ascii="Times New Roman" w:hAnsi="Times New Roman" w:cs="Times New Roman"/>
          <w:sz w:val="28"/>
          <w:szCs w:val="28"/>
        </w:rPr>
      </w:pPr>
      <w:r>
        <w:rPr>
          <w:rFonts w:ascii="Times New Roman" w:eastAsia="Calibri" w:hAnsi="Times New Roman" w:cs="Times New Roman"/>
          <w:kern w:val="0"/>
          <w:sz w:val="28"/>
          <w:szCs w:val="28"/>
          <w:lang w:eastAsia="en-US"/>
        </w:rPr>
        <w:t>м</w:t>
      </w:r>
      <w:r w:rsidRPr="00271EA7">
        <w:rPr>
          <w:rFonts w:ascii="Times New Roman" w:eastAsia="Calibri" w:hAnsi="Times New Roman" w:cs="Times New Roman"/>
          <w:kern w:val="0"/>
          <w:sz w:val="28"/>
          <w:szCs w:val="28"/>
          <w:lang w:eastAsia="en-US"/>
        </w:rPr>
        <w:t>униципального образования город</w:t>
      </w:r>
      <w:r>
        <w:rPr>
          <w:rFonts w:ascii="Times New Roman" w:eastAsia="Calibri" w:hAnsi="Times New Roman" w:cs="Times New Roman"/>
          <w:kern w:val="0"/>
          <w:sz w:val="28"/>
          <w:szCs w:val="28"/>
          <w:lang w:eastAsia="en-US"/>
        </w:rPr>
        <w:t xml:space="preserve"> Горячий Ключ;</w:t>
      </w:r>
    </w:p>
    <w:p w:rsidR="009A5237" w:rsidRDefault="009A5237" w:rsidP="000661E8">
      <w:pPr>
        <w:pStyle w:val="ConsNormal0"/>
        <w:ind w:firstLine="851"/>
        <w:jc w:val="both"/>
        <w:rPr>
          <w:rFonts w:ascii="Times New Roman" w:hAnsi="Times New Roman" w:cs="Times New Roman"/>
          <w:sz w:val="28"/>
          <w:szCs w:val="28"/>
        </w:rPr>
      </w:pPr>
      <w:r>
        <w:rPr>
          <w:rFonts w:ascii="Times New Roman" w:hAnsi="Times New Roman" w:cs="Times New Roman"/>
          <w:sz w:val="28"/>
          <w:szCs w:val="28"/>
        </w:rPr>
        <w:t>46) оказание поддержки гражданам и их  объединениям, участвующим в охране общественного порядка, создание условий для деятельности народных дружин»;</w:t>
      </w:r>
    </w:p>
    <w:p w:rsidR="000661E8" w:rsidRPr="00D57E64" w:rsidRDefault="00123FE6" w:rsidP="000661E8">
      <w:pPr>
        <w:pStyle w:val="ConsNormal0"/>
        <w:ind w:firstLine="851"/>
        <w:jc w:val="both"/>
        <w:rPr>
          <w:rFonts w:ascii="Times New Roman" w:hAnsi="Times New Roman" w:cs="Times New Roman"/>
          <w:sz w:val="28"/>
          <w:szCs w:val="28"/>
        </w:rPr>
      </w:pPr>
      <w:r w:rsidRPr="00D57E64">
        <w:rPr>
          <w:rFonts w:ascii="Times New Roman" w:hAnsi="Times New Roman" w:cs="Times New Roman"/>
          <w:sz w:val="28"/>
          <w:szCs w:val="28"/>
        </w:rPr>
        <w:t>4</w:t>
      </w:r>
      <w:r w:rsidR="009A5237">
        <w:rPr>
          <w:rFonts w:ascii="Times New Roman" w:hAnsi="Times New Roman" w:cs="Times New Roman"/>
          <w:sz w:val="28"/>
          <w:szCs w:val="28"/>
        </w:rPr>
        <w:t>7</w:t>
      </w:r>
      <w:r w:rsidRPr="00D57E64">
        <w:rPr>
          <w:rFonts w:ascii="Times New Roman" w:hAnsi="Times New Roman" w:cs="Times New Roman"/>
          <w:sz w:val="28"/>
          <w:szCs w:val="28"/>
        </w:rPr>
        <w:t>)</w:t>
      </w:r>
      <w:r w:rsidR="001E4CDB">
        <w:rPr>
          <w:rFonts w:ascii="Times New Roman" w:hAnsi="Times New Roman" w:cs="Times New Roman"/>
          <w:sz w:val="28"/>
          <w:szCs w:val="28"/>
        </w:rPr>
        <w:t xml:space="preserve"> </w:t>
      </w:r>
      <w:r w:rsidR="000661E8" w:rsidRPr="00D57E64">
        <w:rPr>
          <w:rFonts w:ascii="Times New Roman" w:hAnsi="Times New Roman" w:cs="Times New Roman"/>
          <w:sz w:val="28"/>
          <w:szCs w:val="28"/>
        </w:rPr>
        <w:t xml:space="preserve">иные вопросы местного значения городского округа, </w:t>
      </w:r>
      <w:proofErr w:type="spellStart"/>
      <w:proofErr w:type="gramStart"/>
      <w:r w:rsidR="000661E8" w:rsidRPr="00D57E64">
        <w:rPr>
          <w:rFonts w:ascii="Times New Roman" w:hAnsi="Times New Roman" w:cs="Times New Roman"/>
          <w:sz w:val="28"/>
          <w:szCs w:val="28"/>
        </w:rPr>
        <w:t>предусмот</w:t>
      </w:r>
      <w:r w:rsidR="008169E4">
        <w:rPr>
          <w:rFonts w:ascii="Times New Roman" w:hAnsi="Times New Roman" w:cs="Times New Roman"/>
          <w:sz w:val="28"/>
          <w:szCs w:val="28"/>
        </w:rPr>
        <w:t>-</w:t>
      </w:r>
      <w:r w:rsidR="000661E8" w:rsidRPr="00D57E64">
        <w:rPr>
          <w:rFonts w:ascii="Times New Roman" w:hAnsi="Times New Roman" w:cs="Times New Roman"/>
          <w:sz w:val="28"/>
          <w:szCs w:val="28"/>
        </w:rPr>
        <w:t>ренные</w:t>
      </w:r>
      <w:proofErr w:type="spellEnd"/>
      <w:proofErr w:type="gramEnd"/>
      <w:r w:rsidR="000661E8" w:rsidRPr="00D57E64">
        <w:rPr>
          <w:rFonts w:ascii="Times New Roman" w:hAnsi="Times New Roman" w:cs="Times New Roman"/>
          <w:sz w:val="28"/>
          <w:szCs w:val="28"/>
        </w:rPr>
        <w:t xml:space="preserve"> Федеральным законом от 06.10.2003 № 131-ФЗ </w:t>
      </w:r>
      <w:r w:rsidR="00BA0C6F" w:rsidRPr="00D57E64">
        <w:rPr>
          <w:rFonts w:ascii="Times New Roman" w:hAnsi="Times New Roman" w:cs="Times New Roman"/>
          <w:sz w:val="28"/>
          <w:szCs w:val="28"/>
        </w:rPr>
        <w:t>«</w:t>
      </w:r>
      <w:r w:rsidR="000661E8" w:rsidRPr="00D57E64">
        <w:rPr>
          <w:rFonts w:ascii="Times New Roman" w:hAnsi="Times New Roman" w:cs="Times New Roman"/>
          <w:sz w:val="28"/>
          <w:szCs w:val="28"/>
        </w:rPr>
        <w:t>Об общих принципах организации местного самоуправления в Российской Федерации</w:t>
      </w:r>
      <w:r w:rsidR="00BA0C6F" w:rsidRPr="00D57E64">
        <w:rPr>
          <w:rFonts w:ascii="Times New Roman" w:hAnsi="Times New Roman" w:cs="Times New Roman"/>
          <w:sz w:val="28"/>
          <w:szCs w:val="28"/>
        </w:rPr>
        <w:t>»</w:t>
      </w:r>
      <w:r w:rsidR="000661E8" w:rsidRPr="00D57E64">
        <w:rPr>
          <w:rFonts w:ascii="Times New Roman" w:hAnsi="Times New Roman" w:cs="Times New Roman"/>
          <w:sz w:val="28"/>
          <w:szCs w:val="28"/>
        </w:rPr>
        <w:t>.</w:t>
      </w:r>
    </w:p>
    <w:p w:rsidR="000661E8" w:rsidRPr="00D57E64" w:rsidRDefault="000661E8" w:rsidP="000661E8">
      <w:pPr>
        <w:pStyle w:val="210"/>
        <w:tabs>
          <w:tab w:val="left" w:pos="-142"/>
        </w:tabs>
        <w:overflowPunct/>
        <w:spacing w:before="0" w:after="0"/>
        <w:ind w:firstLine="560"/>
        <w:textAlignment w:val="auto"/>
      </w:pPr>
    </w:p>
    <w:p w:rsidR="000661E8" w:rsidRPr="008572D8" w:rsidRDefault="000661E8" w:rsidP="000661E8">
      <w:pPr>
        <w:ind w:firstLine="540"/>
        <w:jc w:val="both"/>
        <w:rPr>
          <w:b/>
          <w:sz w:val="28"/>
          <w:szCs w:val="28"/>
        </w:rPr>
      </w:pPr>
      <w:r w:rsidRPr="00D57E64">
        <w:rPr>
          <w:b/>
          <w:sz w:val="28"/>
          <w:szCs w:val="28"/>
        </w:rPr>
        <w:t xml:space="preserve">Статья 8. Права органов местного самоуправления муниципального образования город </w:t>
      </w:r>
      <w:r w:rsidR="008572D8" w:rsidRPr="008572D8">
        <w:rPr>
          <w:b/>
          <w:sz w:val="28"/>
          <w:szCs w:val="28"/>
        </w:rPr>
        <w:t>Горячий Ключ</w:t>
      </w:r>
      <w:r w:rsidR="008572D8" w:rsidRPr="00D57E64">
        <w:rPr>
          <w:sz w:val="28"/>
          <w:szCs w:val="28"/>
        </w:rPr>
        <w:t xml:space="preserve"> </w:t>
      </w:r>
      <w:r w:rsidRPr="00D57E64">
        <w:rPr>
          <w:b/>
          <w:sz w:val="28"/>
          <w:szCs w:val="28"/>
        </w:rPr>
        <w:t xml:space="preserve"> на решение вопросов, не отнесенных к вопросам местного значения муниципального образования город </w:t>
      </w:r>
      <w:r w:rsidR="008572D8" w:rsidRPr="008572D8">
        <w:rPr>
          <w:b/>
          <w:sz w:val="28"/>
          <w:szCs w:val="28"/>
        </w:rPr>
        <w:t xml:space="preserve">Горячий Ключ </w:t>
      </w:r>
    </w:p>
    <w:p w:rsidR="00C36EBA" w:rsidRPr="00B33124" w:rsidRDefault="00C36EBA" w:rsidP="00C36EBA">
      <w:pPr>
        <w:ind w:firstLine="851"/>
        <w:jc w:val="both"/>
        <w:rPr>
          <w:sz w:val="28"/>
          <w:szCs w:val="28"/>
        </w:rPr>
      </w:pPr>
      <w:r w:rsidRPr="00B33124">
        <w:rPr>
          <w:sz w:val="28"/>
          <w:szCs w:val="28"/>
        </w:rPr>
        <w:t xml:space="preserve">1. Органы местного самоуправления муниципального образования город </w:t>
      </w:r>
      <w:r>
        <w:rPr>
          <w:sz w:val="28"/>
          <w:szCs w:val="28"/>
        </w:rPr>
        <w:t>Горячий Ключ</w:t>
      </w:r>
      <w:r w:rsidRPr="00B33124">
        <w:rPr>
          <w:sz w:val="28"/>
          <w:szCs w:val="28"/>
        </w:rPr>
        <w:t xml:space="preserve"> имеют право </w:t>
      </w:r>
      <w:proofErr w:type="gramStart"/>
      <w:r w:rsidRPr="00B33124">
        <w:rPr>
          <w:sz w:val="28"/>
          <w:szCs w:val="28"/>
        </w:rPr>
        <w:t>на</w:t>
      </w:r>
      <w:proofErr w:type="gramEnd"/>
      <w:r w:rsidRPr="00B33124">
        <w:rPr>
          <w:sz w:val="28"/>
          <w:szCs w:val="28"/>
        </w:rPr>
        <w:t>:</w:t>
      </w:r>
    </w:p>
    <w:p w:rsidR="00C36EBA" w:rsidRPr="00B33124" w:rsidRDefault="00C36EBA" w:rsidP="00C36EBA">
      <w:pPr>
        <w:ind w:firstLine="851"/>
        <w:jc w:val="both"/>
        <w:rPr>
          <w:sz w:val="28"/>
          <w:szCs w:val="28"/>
        </w:rPr>
      </w:pPr>
      <w:r w:rsidRPr="00B33124">
        <w:rPr>
          <w:sz w:val="28"/>
          <w:szCs w:val="28"/>
        </w:rPr>
        <w:t xml:space="preserve">1) создание музеев муниципального образования город </w:t>
      </w:r>
      <w:r>
        <w:rPr>
          <w:sz w:val="28"/>
          <w:szCs w:val="28"/>
        </w:rPr>
        <w:t>Горячий Ключ</w:t>
      </w:r>
      <w:r w:rsidRPr="00B33124">
        <w:rPr>
          <w:sz w:val="28"/>
          <w:szCs w:val="28"/>
        </w:rPr>
        <w:t>;</w:t>
      </w:r>
    </w:p>
    <w:p w:rsidR="0077299D" w:rsidRPr="00B33124" w:rsidRDefault="0077299D" w:rsidP="0077299D">
      <w:pPr>
        <w:ind w:firstLine="851"/>
        <w:jc w:val="both"/>
        <w:rPr>
          <w:sz w:val="28"/>
          <w:szCs w:val="28"/>
        </w:rPr>
      </w:pPr>
      <w:r w:rsidRPr="00B33124">
        <w:rPr>
          <w:sz w:val="28"/>
          <w:szCs w:val="28"/>
        </w:rPr>
        <w:t xml:space="preserve">2) создание муниципальных образовательных </w:t>
      </w:r>
      <w:r>
        <w:rPr>
          <w:sz w:val="28"/>
          <w:szCs w:val="28"/>
        </w:rPr>
        <w:t>организаций</w:t>
      </w:r>
      <w:r w:rsidRPr="00B33124">
        <w:rPr>
          <w:sz w:val="28"/>
          <w:szCs w:val="28"/>
        </w:rPr>
        <w:t xml:space="preserve"> высшего образования;</w:t>
      </w:r>
    </w:p>
    <w:p w:rsidR="00C36EBA" w:rsidRDefault="00C36EBA" w:rsidP="00C36EBA">
      <w:pPr>
        <w:ind w:firstLine="851"/>
        <w:jc w:val="both"/>
        <w:rPr>
          <w:sz w:val="28"/>
          <w:szCs w:val="28"/>
        </w:rPr>
      </w:pPr>
      <w:r w:rsidRPr="00B33124">
        <w:rPr>
          <w:sz w:val="28"/>
          <w:szCs w:val="28"/>
        </w:rPr>
        <w:t>3) участие в осуществлении деятельности по опеке и попечительству;</w:t>
      </w:r>
    </w:p>
    <w:p w:rsidR="00C36EBA" w:rsidRPr="00B33124" w:rsidRDefault="00C36EBA" w:rsidP="00C36EBA">
      <w:pPr>
        <w:ind w:firstLine="851"/>
        <w:jc w:val="both"/>
        <w:rPr>
          <w:sz w:val="28"/>
          <w:szCs w:val="28"/>
        </w:rPr>
      </w:pPr>
      <w:r w:rsidRPr="00B33124">
        <w:rPr>
          <w:sz w:val="28"/>
          <w:szCs w:val="28"/>
        </w:rPr>
        <w:t xml:space="preserve">4) создание условий для осуществления деятельности, связанной с реализацией прав местных национально-культурных автономий на территории муниципального образования город </w:t>
      </w:r>
      <w:r>
        <w:rPr>
          <w:sz w:val="28"/>
          <w:szCs w:val="28"/>
        </w:rPr>
        <w:t>Горячий Ключ</w:t>
      </w:r>
      <w:r w:rsidRPr="00B33124">
        <w:rPr>
          <w:sz w:val="28"/>
          <w:szCs w:val="28"/>
        </w:rPr>
        <w:t>;</w:t>
      </w:r>
    </w:p>
    <w:p w:rsidR="00C36EBA" w:rsidRPr="00B33124" w:rsidRDefault="00C36EBA" w:rsidP="00C36EBA">
      <w:pPr>
        <w:ind w:firstLine="851"/>
        <w:jc w:val="both"/>
        <w:rPr>
          <w:sz w:val="28"/>
          <w:szCs w:val="28"/>
        </w:rPr>
      </w:pPr>
      <w:r w:rsidRPr="00B33124">
        <w:rPr>
          <w:sz w:val="28"/>
          <w:szCs w:val="28"/>
        </w:rPr>
        <w:t xml:space="preserve">5)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муниципального образования город </w:t>
      </w:r>
      <w:r>
        <w:rPr>
          <w:sz w:val="28"/>
          <w:szCs w:val="28"/>
        </w:rPr>
        <w:t>Горячий Ключ</w:t>
      </w:r>
      <w:r w:rsidRPr="00B33124">
        <w:rPr>
          <w:sz w:val="28"/>
          <w:szCs w:val="28"/>
        </w:rPr>
        <w:t>;</w:t>
      </w:r>
    </w:p>
    <w:p w:rsidR="00C36EBA" w:rsidRPr="00B33124" w:rsidRDefault="00C36EBA" w:rsidP="00C36EBA">
      <w:pPr>
        <w:ind w:firstLine="851"/>
        <w:jc w:val="both"/>
        <w:rPr>
          <w:sz w:val="28"/>
          <w:szCs w:val="28"/>
        </w:rPr>
      </w:pPr>
      <w:r w:rsidRPr="00B33124">
        <w:rPr>
          <w:sz w:val="28"/>
          <w:szCs w:val="28"/>
        </w:rPr>
        <w:lastRenderedPageBreak/>
        <w:t>6) создание муниципальной пожарной охраны;</w:t>
      </w:r>
    </w:p>
    <w:p w:rsidR="00C36EBA" w:rsidRPr="00B33124" w:rsidRDefault="00C36EBA" w:rsidP="00C36EBA">
      <w:pPr>
        <w:ind w:firstLine="851"/>
        <w:jc w:val="both"/>
        <w:rPr>
          <w:sz w:val="28"/>
          <w:szCs w:val="28"/>
        </w:rPr>
      </w:pPr>
      <w:r w:rsidRPr="00B33124">
        <w:rPr>
          <w:sz w:val="28"/>
          <w:szCs w:val="28"/>
        </w:rPr>
        <w:t>7) создание условий для развития туризма.</w:t>
      </w:r>
    </w:p>
    <w:p w:rsidR="00C36EBA" w:rsidRPr="004C511D" w:rsidRDefault="00C36EBA" w:rsidP="00C36EBA">
      <w:pPr>
        <w:autoSpaceDE w:val="0"/>
        <w:autoSpaceDN w:val="0"/>
        <w:adjustRightInd w:val="0"/>
        <w:ind w:firstLine="851"/>
        <w:jc w:val="both"/>
        <w:outlineLvl w:val="1"/>
        <w:rPr>
          <w:rFonts w:eastAsia="Calibri"/>
          <w:sz w:val="28"/>
          <w:szCs w:val="28"/>
        </w:rPr>
      </w:pPr>
      <w:r w:rsidRPr="00B33124">
        <w:rPr>
          <w:rFonts w:eastAsia="Calibri"/>
          <w:sz w:val="28"/>
          <w:szCs w:val="28"/>
        </w:rPr>
        <w:t xml:space="preserve">8) оказание поддержки общественным наблюдательным комиссиям, осуществляющим общественный </w:t>
      </w:r>
      <w:proofErr w:type="gramStart"/>
      <w:r w:rsidRPr="00B33124">
        <w:rPr>
          <w:rFonts w:eastAsia="Calibri"/>
          <w:sz w:val="28"/>
          <w:szCs w:val="28"/>
        </w:rPr>
        <w:t>контроль за</w:t>
      </w:r>
      <w:proofErr w:type="gramEnd"/>
      <w:r w:rsidRPr="00B33124">
        <w:rPr>
          <w:rFonts w:eastAsia="Calibri"/>
          <w:sz w:val="28"/>
          <w:szCs w:val="28"/>
        </w:rPr>
        <w:t xml:space="preserve"> обеспечением прав человека и </w:t>
      </w:r>
      <w:r w:rsidRPr="004C511D">
        <w:rPr>
          <w:rFonts w:eastAsia="Calibri"/>
          <w:sz w:val="28"/>
          <w:szCs w:val="28"/>
        </w:rPr>
        <w:t>содействие лицам, находящимся в местах принудительного содержания;</w:t>
      </w:r>
    </w:p>
    <w:p w:rsidR="00C36EBA" w:rsidRPr="004C511D" w:rsidRDefault="00C36EBA" w:rsidP="00C36EBA">
      <w:pPr>
        <w:autoSpaceDE w:val="0"/>
        <w:autoSpaceDN w:val="0"/>
        <w:adjustRightInd w:val="0"/>
        <w:ind w:firstLine="851"/>
        <w:jc w:val="both"/>
        <w:rPr>
          <w:rFonts w:eastAsia="Calibri"/>
          <w:sz w:val="28"/>
          <w:szCs w:val="28"/>
        </w:rPr>
      </w:pPr>
      <w:r w:rsidRPr="004C511D">
        <w:rPr>
          <w:rFonts w:eastAsia="Calibri"/>
          <w:sz w:val="28"/>
          <w:szCs w:val="28"/>
        </w:rPr>
        <w:t>9)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законом от 24.11.1995 № 181-ФЗ «О социальной защите инвалидов в Российской Федерации»;</w:t>
      </w:r>
    </w:p>
    <w:p w:rsidR="00C36EBA" w:rsidRDefault="00C36EBA" w:rsidP="00C36EBA">
      <w:pPr>
        <w:autoSpaceDE w:val="0"/>
        <w:ind w:firstLine="900"/>
        <w:jc w:val="both"/>
        <w:rPr>
          <w:rFonts w:eastAsia="Calibri"/>
          <w:sz w:val="28"/>
          <w:szCs w:val="28"/>
        </w:rPr>
      </w:pPr>
      <w:r w:rsidRPr="004C511D">
        <w:rPr>
          <w:rFonts w:eastAsia="Calibri"/>
          <w:sz w:val="28"/>
          <w:szCs w:val="28"/>
        </w:rPr>
        <w:t>10) осуществление мероприятий, предусмотренных Федеральным законом «О донорстве крови и ее компонентов»</w:t>
      </w:r>
      <w:r>
        <w:rPr>
          <w:rFonts w:eastAsia="Calibri"/>
          <w:sz w:val="28"/>
          <w:szCs w:val="28"/>
        </w:rPr>
        <w:t>.</w:t>
      </w:r>
    </w:p>
    <w:p w:rsidR="000661E8" w:rsidRPr="00D57E64" w:rsidRDefault="000661E8" w:rsidP="00C36EBA">
      <w:pPr>
        <w:autoSpaceDE w:val="0"/>
        <w:ind w:firstLine="900"/>
        <w:jc w:val="both"/>
        <w:rPr>
          <w:sz w:val="28"/>
          <w:szCs w:val="28"/>
        </w:rPr>
      </w:pPr>
      <w:r w:rsidRPr="00D57E64">
        <w:rPr>
          <w:sz w:val="28"/>
          <w:szCs w:val="28"/>
        </w:rPr>
        <w:t xml:space="preserve">2. </w:t>
      </w:r>
      <w:proofErr w:type="gramStart"/>
      <w:r w:rsidRPr="00D57E64">
        <w:rPr>
          <w:sz w:val="28"/>
          <w:szCs w:val="28"/>
        </w:rPr>
        <w:t xml:space="preserve">Органы местного самоуправления муниципального образования город </w:t>
      </w:r>
      <w:r w:rsidR="008572D8">
        <w:rPr>
          <w:sz w:val="28"/>
          <w:szCs w:val="28"/>
        </w:rPr>
        <w:t>Горячий Ключ</w:t>
      </w:r>
      <w:r w:rsidR="008572D8" w:rsidRPr="00D57E64">
        <w:rPr>
          <w:sz w:val="28"/>
          <w:szCs w:val="28"/>
        </w:rPr>
        <w:t xml:space="preserve"> </w:t>
      </w:r>
      <w:r w:rsidRPr="00D57E64">
        <w:rPr>
          <w:sz w:val="28"/>
          <w:szCs w:val="28"/>
        </w:rPr>
        <w:t xml:space="preserve"> вправе решать вопросы, указанные в части 1 настоящей статьи, участвовать в осуществлении иных государственных полномочий (не </w:t>
      </w:r>
      <w:proofErr w:type="spellStart"/>
      <w:r w:rsidRPr="00D57E64">
        <w:rPr>
          <w:sz w:val="28"/>
          <w:szCs w:val="28"/>
        </w:rPr>
        <w:t>передан</w:t>
      </w:r>
      <w:r w:rsidR="008169E4">
        <w:rPr>
          <w:sz w:val="28"/>
          <w:szCs w:val="28"/>
        </w:rPr>
        <w:t>-</w:t>
      </w:r>
      <w:r w:rsidRPr="00D57E64">
        <w:rPr>
          <w:sz w:val="28"/>
          <w:szCs w:val="28"/>
        </w:rPr>
        <w:t>ных</w:t>
      </w:r>
      <w:proofErr w:type="spellEnd"/>
      <w:r w:rsidRPr="00D57E64">
        <w:rPr>
          <w:sz w:val="28"/>
          <w:szCs w:val="28"/>
        </w:rPr>
        <w:t xml:space="preserve"> им </w:t>
      </w:r>
      <w:r w:rsidR="008169E4">
        <w:rPr>
          <w:sz w:val="28"/>
          <w:szCs w:val="28"/>
        </w:rPr>
        <w:t xml:space="preserve"> </w:t>
      </w:r>
      <w:r w:rsidRPr="00D57E64">
        <w:rPr>
          <w:sz w:val="28"/>
          <w:szCs w:val="28"/>
        </w:rPr>
        <w:t xml:space="preserve">в </w:t>
      </w:r>
      <w:r w:rsidR="008169E4">
        <w:rPr>
          <w:sz w:val="28"/>
          <w:szCs w:val="28"/>
        </w:rPr>
        <w:t xml:space="preserve"> </w:t>
      </w:r>
      <w:r w:rsidRPr="00D57E64">
        <w:rPr>
          <w:sz w:val="28"/>
          <w:szCs w:val="28"/>
        </w:rPr>
        <w:t xml:space="preserve">соответствии со </w:t>
      </w:r>
      <w:r w:rsidR="008169E4">
        <w:rPr>
          <w:sz w:val="28"/>
          <w:szCs w:val="28"/>
        </w:rPr>
        <w:t xml:space="preserve"> </w:t>
      </w:r>
      <w:r w:rsidRPr="00D57E64">
        <w:rPr>
          <w:sz w:val="28"/>
          <w:szCs w:val="28"/>
        </w:rPr>
        <w:t xml:space="preserve">статьей 19 </w:t>
      </w:r>
      <w:r w:rsidR="008169E4">
        <w:rPr>
          <w:sz w:val="28"/>
          <w:szCs w:val="28"/>
        </w:rPr>
        <w:t xml:space="preserve">  </w:t>
      </w:r>
      <w:r w:rsidRPr="00D57E64">
        <w:rPr>
          <w:sz w:val="28"/>
          <w:szCs w:val="28"/>
        </w:rPr>
        <w:t>Федерального</w:t>
      </w:r>
      <w:r w:rsidR="008169E4">
        <w:rPr>
          <w:sz w:val="28"/>
          <w:szCs w:val="28"/>
        </w:rPr>
        <w:t xml:space="preserve"> </w:t>
      </w:r>
      <w:r w:rsidRPr="00D57E64">
        <w:rPr>
          <w:sz w:val="28"/>
          <w:szCs w:val="28"/>
        </w:rPr>
        <w:t xml:space="preserve"> закона </w:t>
      </w:r>
      <w:r w:rsidR="008169E4">
        <w:rPr>
          <w:sz w:val="28"/>
          <w:szCs w:val="28"/>
        </w:rPr>
        <w:t xml:space="preserve">  </w:t>
      </w:r>
      <w:r w:rsidRPr="00D57E64">
        <w:rPr>
          <w:sz w:val="28"/>
          <w:szCs w:val="28"/>
        </w:rPr>
        <w:t xml:space="preserve">от </w:t>
      </w:r>
      <w:r w:rsidR="008169E4">
        <w:rPr>
          <w:sz w:val="28"/>
          <w:szCs w:val="28"/>
        </w:rPr>
        <w:t xml:space="preserve">  </w:t>
      </w:r>
      <w:r w:rsidRPr="00D57E64">
        <w:rPr>
          <w:sz w:val="28"/>
          <w:szCs w:val="28"/>
        </w:rPr>
        <w:t xml:space="preserve">06.10.2003 № 131-ФЗ </w:t>
      </w:r>
      <w:r w:rsidR="00642AFB" w:rsidRPr="00D57E64">
        <w:rPr>
          <w:sz w:val="28"/>
          <w:szCs w:val="28"/>
        </w:rPr>
        <w:t>«</w:t>
      </w:r>
      <w:r w:rsidRPr="00D57E64">
        <w:rPr>
          <w:sz w:val="28"/>
          <w:szCs w:val="28"/>
        </w:rPr>
        <w:t>Об общих принципах организации местного самоуправления в Российской Федерации</w:t>
      </w:r>
      <w:r w:rsidR="00642AFB" w:rsidRPr="00D57E64">
        <w:rPr>
          <w:sz w:val="28"/>
          <w:szCs w:val="28"/>
        </w:rPr>
        <w:t>»</w:t>
      </w:r>
      <w:r w:rsidRPr="00D57E64">
        <w:rPr>
          <w:sz w:val="28"/>
          <w:szCs w:val="28"/>
        </w:rPr>
        <w:t>), если это участие предусмотрено федеральными законами, а также решать иные вопросы, не отнесенные к компетенции</w:t>
      </w:r>
      <w:proofErr w:type="gramEnd"/>
      <w:r w:rsidRPr="00D57E64">
        <w:rPr>
          <w:sz w:val="28"/>
          <w:szCs w:val="28"/>
        </w:rPr>
        <w:t xml:space="preserve"> </w:t>
      </w:r>
      <w:proofErr w:type="gramStart"/>
      <w:r w:rsidRPr="00D57E64">
        <w:rPr>
          <w:sz w:val="28"/>
          <w:szCs w:val="28"/>
        </w:rPr>
        <w:t>органов местного</w:t>
      </w:r>
      <w:r w:rsidR="008572D8">
        <w:rPr>
          <w:sz w:val="28"/>
          <w:szCs w:val="28"/>
        </w:rPr>
        <w:t xml:space="preserve"> </w:t>
      </w:r>
      <w:r w:rsidRPr="00D57E64">
        <w:rPr>
          <w:sz w:val="28"/>
          <w:szCs w:val="28"/>
        </w:rPr>
        <w:t>самоуправления других муниципальных образований, органов государственной власти и не исключенные из их компетенции федеральными законами и законами Краснодарского края,  за счет доходов местного бюджета, за исключением межбюджетных трансфертов, предоставленных из бюджетов бюджетной системы Российской Федерации, и поступлений налоговых доходов по дополнительным нормативам отчислений.</w:t>
      </w:r>
      <w:proofErr w:type="gramEnd"/>
    </w:p>
    <w:p w:rsidR="000661E8" w:rsidRPr="00D57E64" w:rsidRDefault="000661E8" w:rsidP="000661E8">
      <w:pPr>
        <w:pStyle w:val="210"/>
        <w:tabs>
          <w:tab w:val="left" w:pos="-142"/>
        </w:tabs>
        <w:overflowPunct/>
        <w:spacing w:before="0" w:after="0"/>
        <w:ind w:firstLine="851"/>
        <w:textAlignment w:val="auto"/>
      </w:pPr>
    </w:p>
    <w:p w:rsidR="000661E8" w:rsidRPr="00D57E64" w:rsidRDefault="000661E8" w:rsidP="002506E4">
      <w:pPr>
        <w:pStyle w:val="210"/>
        <w:overflowPunct/>
        <w:spacing w:before="0" w:after="0"/>
        <w:ind w:firstLine="0"/>
        <w:jc w:val="center"/>
        <w:textAlignment w:val="auto"/>
        <w:rPr>
          <w:b/>
        </w:rPr>
      </w:pPr>
      <w:r w:rsidRPr="00D57E64">
        <w:rPr>
          <w:b/>
        </w:rPr>
        <w:t>Статья 9.Полномочия органов местного самоуправления по решению вопросов местного значения</w:t>
      </w:r>
    </w:p>
    <w:p w:rsidR="000661E8" w:rsidRPr="00D57E64" w:rsidRDefault="000661E8" w:rsidP="000661E8">
      <w:pPr>
        <w:ind w:firstLine="851"/>
        <w:jc w:val="both"/>
        <w:rPr>
          <w:sz w:val="28"/>
          <w:szCs w:val="28"/>
        </w:rPr>
      </w:pPr>
      <w:r w:rsidRPr="00D57E64">
        <w:rPr>
          <w:sz w:val="28"/>
          <w:szCs w:val="28"/>
        </w:rPr>
        <w:t xml:space="preserve">1. В целях решения вопросов местного значения органы местного самоуправления муниципального образования город </w:t>
      </w:r>
      <w:r w:rsidR="008572D8">
        <w:rPr>
          <w:sz w:val="28"/>
          <w:szCs w:val="28"/>
        </w:rPr>
        <w:t>Горячий Ключ</w:t>
      </w:r>
      <w:r w:rsidR="008572D8" w:rsidRPr="00D57E64">
        <w:rPr>
          <w:sz w:val="28"/>
          <w:szCs w:val="28"/>
        </w:rPr>
        <w:t xml:space="preserve"> </w:t>
      </w:r>
      <w:r w:rsidRPr="00D57E64">
        <w:rPr>
          <w:sz w:val="28"/>
          <w:szCs w:val="28"/>
        </w:rPr>
        <w:t>обладают следующими полномочиями:</w:t>
      </w:r>
    </w:p>
    <w:p w:rsidR="000661E8" w:rsidRPr="00D57E64" w:rsidRDefault="000661E8" w:rsidP="000661E8">
      <w:pPr>
        <w:ind w:firstLine="851"/>
        <w:jc w:val="both"/>
        <w:rPr>
          <w:sz w:val="28"/>
          <w:szCs w:val="28"/>
        </w:rPr>
      </w:pPr>
      <w:r w:rsidRPr="00D57E64">
        <w:rPr>
          <w:sz w:val="28"/>
          <w:szCs w:val="28"/>
        </w:rPr>
        <w:t xml:space="preserve">1) принятие устава муниципального образования город </w:t>
      </w:r>
      <w:r w:rsidR="008572D8">
        <w:rPr>
          <w:sz w:val="28"/>
          <w:szCs w:val="28"/>
        </w:rPr>
        <w:t>Горячий Ключ</w:t>
      </w:r>
      <w:r w:rsidR="008572D8" w:rsidRPr="00D57E64">
        <w:rPr>
          <w:sz w:val="28"/>
          <w:szCs w:val="28"/>
        </w:rPr>
        <w:t xml:space="preserve"> </w:t>
      </w:r>
      <w:r w:rsidRPr="00D57E64">
        <w:rPr>
          <w:sz w:val="28"/>
          <w:szCs w:val="28"/>
        </w:rPr>
        <w:t>и внесение в него</w:t>
      </w:r>
      <w:r w:rsidR="00C37F66">
        <w:rPr>
          <w:sz w:val="28"/>
          <w:szCs w:val="28"/>
        </w:rPr>
        <w:t xml:space="preserve"> </w:t>
      </w:r>
      <w:r w:rsidRPr="00D57E64">
        <w:rPr>
          <w:sz w:val="28"/>
          <w:szCs w:val="28"/>
        </w:rPr>
        <w:t>изменений и дополнений, издание муниципальных правовых актов;</w:t>
      </w:r>
    </w:p>
    <w:p w:rsidR="000661E8" w:rsidRPr="00D57E64" w:rsidRDefault="000661E8" w:rsidP="000661E8">
      <w:pPr>
        <w:tabs>
          <w:tab w:val="left" w:pos="-1680"/>
        </w:tabs>
        <w:ind w:firstLine="851"/>
        <w:jc w:val="both"/>
        <w:rPr>
          <w:sz w:val="28"/>
          <w:szCs w:val="28"/>
        </w:rPr>
      </w:pPr>
      <w:r w:rsidRPr="00D57E64">
        <w:rPr>
          <w:sz w:val="28"/>
          <w:szCs w:val="28"/>
        </w:rPr>
        <w:t xml:space="preserve">2) установление официальных символов муниципального образования город </w:t>
      </w:r>
      <w:r w:rsidR="008572D8">
        <w:rPr>
          <w:sz w:val="28"/>
          <w:szCs w:val="28"/>
        </w:rPr>
        <w:t>Горячий Ключ</w:t>
      </w:r>
      <w:r w:rsidRPr="00D57E64">
        <w:rPr>
          <w:sz w:val="28"/>
          <w:szCs w:val="28"/>
        </w:rPr>
        <w:t>;</w:t>
      </w:r>
    </w:p>
    <w:p w:rsidR="00631290" w:rsidRDefault="000661E8" w:rsidP="00631290">
      <w:pPr>
        <w:tabs>
          <w:tab w:val="left" w:pos="-560"/>
        </w:tabs>
        <w:ind w:firstLine="851"/>
        <w:jc w:val="both"/>
        <w:rPr>
          <w:sz w:val="28"/>
          <w:szCs w:val="28"/>
        </w:rPr>
      </w:pPr>
      <w:r w:rsidRPr="00D57E64">
        <w:rPr>
          <w:sz w:val="28"/>
          <w:szCs w:val="28"/>
        </w:rPr>
        <w:t xml:space="preserve">3) создание муниципальных предприятий и учреждений, </w:t>
      </w:r>
      <w:r w:rsidRPr="00D57E64">
        <w:rPr>
          <w:rFonts w:eastAsia="Arial"/>
          <w:sz w:val="28"/>
          <w:szCs w:val="28"/>
        </w:rPr>
        <w:t>осуществление финансового обеспечения деятельности муниципальных казенных учреждений и финансового обеспечения выполнения муниципального задания бюджетными и автономными муниципальными учреждениями, а также</w:t>
      </w:r>
      <w:r w:rsidRPr="00D57E64">
        <w:rPr>
          <w:sz w:val="28"/>
          <w:szCs w:val="28"/>
        </w:rPr>
        <w:t xml:space="preserve"> </w:t>
      </w:r>
      <w:r w:rsidR="00631290" w:rsidRPr="00922C4D">
        <w:rPr>
          <w:rFonts w:eastAsia="Calibri"/>
          <w:sz w:val="28"/>
          <w:szCs w:val="28"/>
        </w:rPr>
        <w:t>осуществление закупок товаров, работ, услуг для обеспечения муниципальных нужд</w:t>
      </w:r>
      <w:r w:rsidR="00631290">
        <w:rPr>
          <w:rFonts w:eastAsia="Calibri"/>
          <w:sz w:val="28"/>
          <w:szCs w:val="28"/>
        </w:rPr>
        <w:t>;</w:t>
      </w:r>
    </w:p>
    <w:p w:rsidR="000661E8" w:rsidRPr="005775A8" w:rsidRDefault="000661E8" w:rsidP="00631290">
      <w:pPr>
        <w:tabs>
          <w:tab w:val="left" w:pos="-560"/>
        </w:tabs>
        <w:ind w:firstLine="851"/>
        <w:jc w:val="both"/>
        <w:rPr>
          <w:sz w:val="28"/>
          <w:szCs w:val="28"/>
        </w:rPr>
      </w:pPr>
      <w:r w:rsidRPr="00D57E64">
        <w:rPr>
          <w:sz w:val="28"/>
          <w:szCs w:val="28"/>
        </w:rPr>
        <w:t xml:space="preserve">установление тарифов на услуги, предоставляемые муниципальными предприятиями и </w:t>
      </w:r>
      <w:r w:rsidRPr="005775A8">
        <w:rPr>
          <w:sz w:val="28"/>
          <w:szCs w:val="28"/>
        </w:rPr>
        <w:t>учреждениями</w:t>
      </w:r>
      <w:r w:rsidR="005775A8" w:rsidRPr="005775A8">
        <w:rPr>
          <w:sz w:val="28"/>
          <w:szCs w:val="28"/>
        </w:rPr>
        <w:t>, и работы, выполняемые муниципальными предприятиями и учреждениями</w:t>
      </w:r>
      <w:r w:rsidRPr="005775A8">
        <w:rPr>
          <w:sz w:val="28"/>
          <w:szCs w:val="28"/>
        </w:rPr>
        <w:t>, если иное не предусмотрено федеральными законами;</w:t>
      </w:r>
    </w:p>
    <w:p w:rsidR="000661E8" w:rsidRPr="00D57E64" w:rsidRDefault="000661E8" w:rsidP="000661E8">
      <w:pPr>
        <w:pStyle w:val="ConsPlusNormal"/>
        <w:tabs>
          <w:tab w:val="left" w:pos="420"/>
          <w:tab w:val="left" w:pos="700"/>
        </w:tabs>
        <w:ind w:firstLine="851"/>
        <w:jc w:val="both"/>
        <w:rPr>
          <w:rFonts w:ascii="Times New Roman" w:hAnsi="Times New Roman" w:cs="Times New Roman"/>
          <w:sz w:val="28"/>
          <w:szCs w:val="28"/>
        </w:rPr>
      </w:pPr>
      <w:r w:rsidRPr="00D57E64">
        <w:rPr>
          <w:rFonts w:ascii="Times New Roman" w:hAnsi="Times New Roman" w:cs="Times New Roman"/>
          <w:sz w:val="28"/>
          <w:szCs w:val="28"/>
        </w:rPr>
        <w:lastRenderedPageBreak/>
        <w:t xml:space="preserve">5) полномочиями по организации теплоснабжения, предусмотренными Федеральным законом </w:t>
      </w:r>
      <w:r w:rsidR="00EB2628" w:rsidRPr="00D57E64">
        <w:rPr>
          <w:rFonts w:ascii="Times New Roman" w:hAnsi="Times New Roman" w:cs="Times New Roman"/>
          <w:sz w:val="28"/>
          <w:szCs w:val="28"/>
        </w:rPr>
        <w:t>«</w:t>
      </w:r>
      <w:r w:rsidRPr="00D57E64">
        <w:rPr>
          <w:rFonts w:ascii="Times New Roman" w:hAnsi="Times New Roman" w:cs="Times New Roman"/>
          <w:sz w:val="28"/>
          <w:szCs w:val="28"/>
        </w:rPr>
        <w:t>О теплоснабжении</w:t>
      </w:r>
      <w:r w:rsidR="00EB2628" w:rsidRPr="00D57E64">
        <w:rPr>
          <w:rFonts w:ascii="Times New Roman" w:hAnsi="Times New Roman" w:cs="Times New Roman"/>
          <w:sz w:val="28"/>
          <w:szCs w:val="28"/>
        </w:rPr>
        <w:t>»</w:t>
      </w:r>
      <w:r w:rsidRPr="00D57E64">
        <w:rPr>
          <w:rFonts w:ascii="Times New Roman" w:hAnsi="Times New Roman" w:cs="Times New Roman"/>
          <w:sz w:val="28"/>
          <w:szCs w:val="28"/>
        </w:rPr>
        <w:t>;</w:t>
      </w:r>
    </w:p>
    <w:p w:rsidR="000661E8" w:rsidRPr="00D57E64" w:rsidRDefault="000661E8" w:rsidP="000661E8">
      <w:pPr>
        <w:tabs>
          <w:tab w:val="left" w:pos="420"/>
          <w:tab w:val="left" w:pos="700"/>
        </w:tabs>
        <w:ind w:firstLine="851"/>
        <w:jc w:val="both"/>
        <w:rPr>
          <w:sz w:val="28"/>
          <w:szCs w:val="28"/>
        </w:rPr>
      </w:pPr>
      <w:r w:rsidRPr="00D57E64">
        <w:rPr>
          <w:sz w:val="28"/>
          <w:szCs w:val="28"/>
        </w:rPr>
        <w:t>6) регулирование тарифов на подключение к системе коммунальной инфраструктуры, тарифов организаций коммунального комплекса на подключение, надбавок к тарифам на товары и услуги организаций коммунального комплекса, надбавок к ценам (тарифам) для потребителей;</w:t>
      </w:r>
    </w:p>
    <w:p w:rsidR="000661E8" w:rsidRPr="00D57E64" w:rsidRDefault="000661E8" w:rsidP="000661E8">
      <w:pPr>
        <w:tabs>
          <w:tab w:val="left" w:pos="420"/>
          <w:tab w:val="left" w:pos="700"/>
        </w:tabs>
        <w:ind w:firstLine="851"/>
        <w:jc w:val="both"/>
        <w:rPr>
          <w:sz w:val="28"/>
          <w:szCs w:val="28"/>
        </w:rPr>
      </w:pPr>
      <w:r w:rsidRPr="00D57E64">
        <w:rPr>
          <w:sz w:val="28"/>
          <w:szCs w:val="28"/>
        </w:rPr>
        <w:t>7</w:t>
      </w:r>
      <w:r w:rsidR="00C37F66">
        <w:rPr>
          <w:sz w:val="28"/>
          <w:szCs w:val="28"/>
        </w:rPr>
        <w:t>)</w:t>
      </w:r>
      <w:r w:rsidRPr="00D57E64">
        <w:rPr>
          <w:sz w:val="28"/>
          <w:szCs w:val="28"/>
        </w:rPr>
        <w:t xml:space="preserve"> организационное и материально-техническое обеспечение подготовки и проведения муниципальных выборов, местного референдума, голосования по отзыву депутата, главы муниципального образования, голосования по вопросам изменения границ муниципального образования город </w:t>
      </w:r>
      <w:r w:rsidR="008572D8">
        <w:rPr>
          <w:sz w:val="28"/>
          <w:szCs w:val="28"/>
        </w:rPr>
        <w:t>Горячий Ключ</w:t>
      </w:r>
      <w:r w:rsidRPr="00D57E64">
        <w:rPr>
          <w:sz w:val="28"/>
          <w:szCs w:val="28"/>
        </w:rPr>
        <w:t xml:space="preserve">, преобразования муниципального образования город </w:t>
      </w:r>
      <w:r w:rsidR="008572D8">
        <w:rPr>
          <w:sz w:val="28"/>
          <w:szCs w:val="28"/>
        </w:rPr>
        <w:t>Горячий Ключ</w:t>
      </w:r>
      <w:r w:rsidRPr="00D57E64">
        <w:rPr>
          <w:sz w:val="28"/>
          <w:szCs w:val="28"/>
        </w:rPr>
        <w:t>;</w:t>
      </w:r>
    </w:p>
    <w:p w:rsidR="000661E8" w:rsidRPr="00D57E64" w:rsidRDefault="000661E8" w:rsidP="000661E8">
      <w:pPr>
        <w:ind w:firstLine="851"/>
        <w:jc w:val="both"/>
        <w:rPr>
          <w:sz w:val="28"/>
          <w:szCs w:val="28"/>
        </w:rPr>
      </w:pPr>
      <w:r w:rsidRPr="00D57E64">
        <w:rPr>
          <w:sz w:val="28"/>
          <w:szCs w:val="28"/>
        </w:rPr>
        <w:t xml:space="preserve">8) принятие и организация выполнения планов и программ комплексного социально-экономического развития муниципального образования город </w:t>
      </w:r>
      <w:r w:rsidR="008572D8">
        <w:rPr>
          <w:sz w:val="28"/>
          <w:szCs w:val="28"/>
        </w:rPr>
        <w:t xml:space="preserve"> Горячий Ключ</w:t>
      </w:r>
      <w:r w:rsidRPr="00D57E64">
        <w:rPr>
          <w:sz w:val="28"/>
          <w:szCs w:val="28"/>
        </w:rPr>
        <w:t xml:space="preserve">, а также организация сбора статистических показателей, характеризующих состояние экономики и социальной сферы муниципального образования город </w:t>
      </w:r>
      <w:r w:rsidR="008572D8">
        <w:rPr>
          <w:sz w:val="28"/>
          <w:szCs w:val="28"/>
        </w:rPr>
        <w:t>Горячий Ключ</w:t>
      </w:r>
      <w:r w:rsidRPr="00D57E64">
        <w:rPr>
          <w:sz w:val="28"/>
          <w:szCs w:val="28"/>
        </w:rPr>
        <w:t>, и предоставление указанных данных органам государственной власти в порядке, установленном Правительством Российской Федерации;</w:t>
      </w:r>
    </w:p>
    <w:p w:rsidR="000661E8" w:rsidRPr="00D57E64" w:rsidRDefault="000661E8" w:rsidP="000661E8">
      <w:pPr>
        <w:pStyle w:val="ConsNormal0"/>
        <w:ind w:firstLine="851"/>
        <w:jc w:val="both"/>
        <w:rPr>
          <w:rFonts w:ascii="Times New Roman" w:hAnsi="Times New Roman" w:cs="Times New Roman"/>
          <w:sz w:val="28"/>
          <w:szCs w:val="28"/>
        </w:rPr>
      </w:pPr>
      <w:r w:rsidRPr="00D57E64">
        <w:rPr>
          <w:rFonts w:ascii="Times New Roman" w:hAnsi="Times New Roman" w:cs="Times New Roman"/>
          <w:sz w:val="28"/>
          <w:szCs w:val="28"/>
        </w:rPr>
        <w:t xml:space="preserve">9)учреждение печатного средства массовой информации для </w:t>
      </w:r>
      <w:proofErr w:type="spellStart"/>
      <w:proofErr w:type="gramStart"/>
      <w:r w:rsidRPr="00D57E64">
        <w:rPr>
          <w:rFonts w:ascii="Times New Roman" w:hAnsi="Times New Roman" w:cs="Times New Roman"/>
          <w:sz w:val="28"/>
          <w:szCs w:val="28"/>
        </w:rPr>
        <w:t>опубли</w:t>
      </w:r>
      <w:r w:rsidR="008169E4">
        <w:rPr>
          <w:rFonts w:ascii="Times New Roman" w:hAnsi="Times New Roman" w:cs="Times New Roman"/>
          <w:sz w:val="28"/>
          <w:szCs w:val="28"/>
        </w:rPr>
        <w:t>-</w:t>
      </w:r>
      <w:r w:rsidRPr="00D57E64">
        <w:rPr>
          <w:rFonts w:ascii="Times New Roman" w:hAnsi="Times New Roman" w:cs="Times New Roman"/>
          <w:sz w:val="28"/>
          <w:szCs w:val="28"/>
        </w:rPr>
        <w:t>кования</w:t>
      </w:r>
      <w:proofErr w:type="spellEnd"/>
      <w:proofErr w:type="gramEnd"/>
      <w:r w:rsidRPr="00D57E64">
        <w:rPr>
          <w:rFonts w:ascii="Times New Roman" w:hAnsi="Times New Roman" w:cs="Times New Roman"/>
          <w:sz w:val="28"/>
          <w:szCs w:val="28"/>
        </w:rPr>
        <w:t xml:space="preserve"> муниципальных правовых актов, обсуждения проектов муниципальных правовых актов по вопросам местного значения, доведения до сведения жителей муниципального образования город </w:t>
      </w:r>
      <w:r w:rsidR="008572D8">
        <w:rPr>
          <w:rFonts w:ascii="Times New Roman" w:hAnsi="Times New Roman" w:cs="Times New Roman"/>
          <w:sz w:val="28"/>
          <w:szCs w:val="28"/>
        </w:rPr>
        <w:t>Горячий Ключ</w:t>
      </w:r>
      <w:r w:rsidR="008572D8" w:rsidRPr="00D57E64">
        <w:rPr>
          <w:rFonts w:ascii="Times New Roman" w:hAnsi="Times New Roman" w:cs="Times New Roman"/>
          <w:sz w:val="28"/>
          <w:szCs w:val="28"/>
        </w:rPr>
        <w:t xml:space="preserve"> </w:t>
      </w:r>
      <w:r w:rsidRPr="00D57E64">
        <w:rPr>
          <w:rFonts w:ascii="Times New Roman" w:hAnsi="Times New Roman" w:cs="Times New Roman"/>
          <w:sz w:val="28"/>
          <w:szCs w:val="28"/>
        </w:rPr>
        <w:t xml:space="preserve"> официальной информации о социально-экономическом и культурном развитии </w:t>
      </w:r>
      <w:proofErr w:type="spellStart"/>
      <w:r w:rsidRPr="00D57E64">
        <w:rPr>
          <w:rFonts w:ascii="Times New Roman" w:hAnsi="Times New Roman" w:cs="Times New Roman"/>
          <w:sz w:val="28"/>
          <w:szCs w:val="28"/>
        </w:rPr>
        <w:t>муниципаль</w:t>
      </w:r>
      <w:r w:rsidR="008169E4">
        <w:rPr>
          <w:rFonts w:ascii="Times New Roman" w:hAnsi="Times New Roman" w:cs="Times New Roman"/>
          <w:sz w:val="28"/>
          <w:szCs w:val="28"/>
        </w:rPr>
        <w:t>-</w:t>
      </w:r>
      <w:r w:rsidRPr="00D57E64">
        <w:rPr>
          <w:rFonts w:ascii="Times New Roman" w:hAnsi="Times New Roman" w:cs="Times New Roman"/>
          <w:sz w:val="28"/>
          <w:szCs w:val="28"/>
        </w:rPr>
        <w:t>ного</w:t>
      </w:r>
      <w:proofErr w:type="spellEnd"/>
      <w:r w:rsidRPr="00D57E64">
        <w:rPr>
          <w:rFonts w:ascii="Times New Roman" w:hAnsi="Times New Roman" w:cs="Times New Roman"/>
          <w:sz w:val="28"/>
          <w:szCs w:val="28"/>
        </w:rPr>
        <w:t xml:space="preserve"> образования, о развитии его общественной инфраструктуры и иной </w:t>
      </w:r>
      <w:proofErr w:type="spellStart"/>
      <w:r w:rsidRPr="00D57E64">
        <w:rPr>
          <w:rFonts w:ascii="Times New Roman" w:hAnsi="Times New Roman" w:cs="Times New Roman"/>
          <w:sz w:val="28"/>
          <w:szCs w:val="28"/>
        </w:rPr>
        <w:t>офици</w:t>
      </w:r>
      <w:r w:rsidR="008169E4">
        <w:rPr>
          <w:rFonts w:ascii="Times New Roman" w:hAnsi="Times New Roman" w:cs="Times New Roman"/>
          <w:sz w:val="28"/>
          <w:szCs w:val="28"/>
        </w:rPr>
        <w:t>-</w:t>
      </w:r>
      <w:r w:rsidRPr="00D57E64">
        <w:rPr>
          <w:rFonts w:ascii="Times New Roman" w:hAnsi="Times New Roman" w:cs="Times New Roman"/>
          <w:sz w:val="28"/>
          <w:szCs w:val="28"/>
        </w:rPr>
        <w:t>альной</w:t>
      </w:r>
      <w:proofErr w:type="spellEnd"/>
      <w:r w:rsidRPr="00D57E64">
        <w:rPr>
          <w:rFonts w:ascii="Times New Roman" w:hAnsi="Times New Roman" w:cs="Times New Roman"/>
          <w:sz w:val="28"/>
          <w:szCs w:val="28"/>
        </w:rPr>
        <w:t xml:space="preserve"> информации;</w:t>
      </w:r>
    </w:p>
    <w:p w:rsidR="000661E8" w:rsidRPr="00D57E64" w:rsidRDefault="000661E8" w:rsidP="000661E8">
      <w:pPr>
        <w:tabs>
          <w:tab w:val="left" w:pos="420"/>
          <w:tab w:val="left" w:pos="700"/>
          <w:tab w:val="left" w:pos="1040"/>
        </w:tabs>
        <w:ind w:firstLine="851"/>
        <w:jc w:val="both"/>
        <w:rPr>
          <w:sz w:val="28"/>
          <w:szCs w:val="28"/>
        </w:rPr>
      </w:pPr>
      <w:r w:rsidRPr="00D57E64">
        <w:rPr>
          <w:sz w:val="28"/>
          <w:szCs w:val="28"/>
        </w:rPr>
        <w:t>10) осуществление международных и внешнеэкономических связей в соответствии с федеральными законами;</w:t>
      </w:r>
    </w:p>
    <w:p w:rsidR="000661E8" w:rsidRPr="00D57E64" w:rsidRDefault="000661E8" w:rsidP="000661E8">
      <w:pPr>
        <w:tabs>
          <w:tab w:val="left" w:pos="420"/>
          <w:tab w:val="left" w:pos="700"/>
          <w:tab w:val="left" w:pos="1040"/>
        </w:tabs>
        <w:ind w:firstLine="851"/>
        <w:jc w:val="both"/>
        <w:rPr>
          <w:sz w:val="28"/>
          <w:szCs w:val="28"/>
        </w:rPr>
      </w:pPr>
      <w:r w:rsidRPr="00D57E64">
        <w:rPr>
          <w:sz w:val="28"/>
          <w:szCs w:val="28"/>
        </w:rPr>
        <w:t xml:space="preserve">11) </w:t>
      </w:r>
      <w:r w:rsidR="00631290" w:rsidRPr="00E82B0C">
        <w:rPr>
          <w:rFonts w:eastAsia="Calibri"/>
          <w:sz w:val="28"/>
          <w:szCs w:val="28"/>
        </w:rPr>
        <w:t xml:space="preserve">организация профессионального образования и дополнительного профессионального образования </w:t>
      </w:r>
      <w:r w:rsidR="00631290" w:rsidRPr="00E82B0C">
        <w:rPr>
          <w:sz w:val="28"/>
          <w:szCs w:val="28"/>
        </w:rPr>
        <w:t xml:space="preserve">главы муниципального образования город </w:t>
      </w:r>
      <w:r w:rsidR="00631290">
        <w:rPr>
          <w:sz w:val="28"/>
          <w:szCs w:val="28"/>
        </w:rPr>
        <w:t>Горячий Ключ</w:t>
      </w:r>
      <w:r w:rsidR="00631290" w:rsidRPr="00E82B0C">
        <w:rPr>
          <w:sz w:val="28"/>
          <w:szCs w:val="28"/>
        </w:rPr>
        <w:t>,</w:t>
      </w:r>
      <w:r w:rsidR="00631290" w:rsidRPr="00E82B0C">
        <w:rPr>
          <w:rFonts w:eastAsia="Calibri"/>
          <w:sz w:val="28"/>
          <w:szCs w:val="28"/>
        </w:rPr>
        <w:t xml:space="preserve"> депутатов </w:t>
      </w:r>
      <w:r w:rsidR="00631290" w:rsidRPr="00E82B0C">
        <w:rPr>
          <w:sz w:val="28"/>
          <w:szCs w:val="28"/>
        </w:rPr>
        <w:t xml:space="preserve">Совета муниципального образования город </w:t>
      </w:r>
      <w:r w:rsidR="00631290">
        <w:rPr>
          <w:sz w:val="28"/>
          <w:szCs w:val="28"/>
        </w:rPr>
        <w:t>Горячий Ключ</w:t>
      </w:r>
      <w:r w:rsidR="00631290" w:rsidRPr="00E82B0C">
        <w:rPr>
          <w:sz w:val="28"/>
          <w:szCs w:val="28"/>
        </w:rPr>
        <w:t>,</w:t>
      </w:r>
      <w:r w:rsidR="00631290" w:rsidRPr="00E82B0C">
        <w:rPr>
          <w:rFonts w:eastAsia="Calibri"/>
          <w:sz w:val="28"/>
          <w:szCs w:val="28"/>
        </w:rPr>
        <w:t xml:space="preserve"> муниципальных служащих и работников муниципальных учреждений</w:t>
      </w:r>
      <w:r w:rsidR="00631290">
        <w:rPr>
          <w:rFonts w:eastAsia="Calibri"/>
          <w:sz w:val="28"/>
          <w:szCs w:val="28"/>
        </w:rPr>
        <w:t>;</w:t>
      </w:r>
    </w:p>
    <w:p w:rsidR="000661E8" w:rsidRPr="00D57E64" w:rsidRDefault="000661E8" w:rsidP="000661E8">
      <w:pPr>
        <w:autoSpaceDE w:val="0"/>
        <w:ind w:firstLine="900"/>
        <w:jc w:val="both"/>
        <w:rPr>
          <w:sz w:val="28"/>
          <w:szCs w:val="28"/>
        </w:rPr>
      </w:pPr>
      <w:r w:rsidRPr="00D57E64">
        <w:rPr>
          <w:sz w:val="28"/>
          <w:szCs w:val="28"/>
        </w:rPr>
        <w:t xml:space="preserve">12) утверждение и реализация муниципальных программ в области энергосбережения и повышения энергетической эффективности, организация проведения энергетического обследования многоквартирных домов, помещения в которых составляют муниципальный жилищный фонд в границах муниципального образования город </w:t>
      </w:r>
      <w:r w:rsidR="008572D8">
        <w:rPr>
          <w:sz w:val="28"/>
          <w:szCs w:val="28"/>
        </w:rPr>
        <w:t>Горячий Ключ</w:t>
      </w:r>
      <w:r w:rsidRPr="00D57E64">
        <w:rPr>
          <w:sz w:val="28"/>
          <w:szCs w:val="28"/>
        </w:rPr>
        <w:t>, организация и проведение иных мероприятий, предусмотренных законодательством об энергосбережении и о повышении энергетической эффективности;</w:t>
      </w:r>
    </w:p>
    <w:p w:rsidR="000661E8" w:rsidRDefault="000661E8" w:rsidP="000661E8">
      <w:pPr>
        <w:pStyle w:val="210"/>
        <w:tabs>
          <w:tab w:val="left" w:pos="-1960"/>
        </w:tabs>
        <w:overflowPunct/>
        <w:spacing w:before="0" w:after="0"/>
        <w:ind w:firstLine="851"/>
        <w:textAlignment w:val="auto"/>
      </w:pPr>
      <w:r w:rsidRPr="00D57E64">
        <w:t xml:space="preserve">13) иными полномочиями в соответствии с Федеральным законом от 06.10.2003 №131-ФЗ «Об общих принципах организации местного </w:t>
      </w:r>
      <w:proofErr w:type="spellStart"/>
      <w:proofErr w:type="gramStart"/>
      <w:r w:rsidRPr="00D57E64">
        <w:t>самоуправ</w:t>
      </w:r>
      <w:r w:rsidR="008169E4">
        <w:t>-</w:t>
      </w:r>
      <w:r w:rsidRPr="00D57E64">
        <w:t>ления</w:t>
      </w:r>
      <w:proofErr w:type="spellEnd"/>
      <w:proofErr w:type="gramEnd"/>
      <w:r w:rsidRPr="00D57E64">
        <w:t xml:space="preserve"> в Российской Федерации», настоящим уставом</w:t>
      </w:r>
      <w:r w:rsidR="00D223C4">
        <w:t>;</w:t>
      </w:r>
    </w:p>
    <w:p w:rsidR="00D223C4" w:rsidRPr="008C29B2" w:rsidRDefault="00D223C4" w:rsidP="00D223C4">
      <w:pPr>
        <w:autoSpaceDE w:val="0"/>
        <w:autoSpaceDN w:val="0"/>
        <w:adjustRightInd w:val="0"/>
        <w:ind w:firstLine="851"/>
        <w:jc w:val="both"/>
        <w:rPr>
          <w:rFonts w:eastAsia="Calibri"/>
          <w:sz w:val="28"/>
          <w:szCs w:val="28"/>
        </w:rPr>
      </w:pPr>
      <w:r w:rsidRPr="008C29B2">
        <w:rPr>
          <w:sz w:val="28"/>
        </w:rPr>
        <w:t>14</w:t>
      </w:r>
      <w:r w:rsidRPr="008C29B2">
        <w:rPr>
          <w:rFonts w:eastAsia="Calibri"/>
          <w:sz w:val="28"/>
          <w:szCs w:val="28"/>
        </w:rPr>
        <w:t xml:space="preserve">)полномочиями в сфере водоснабжения и водоотведения, </w:t>
      </w:r>
      <w:proofErr w:type="spellStart"/>
      <w:proofErr w:type="gramStart"/>
      <w:r w:rsidRPr="008C29B2">
        <w:rPr>
          <w:rFonts w:eastAsia="Calibri"/>
          <w:sz w:val="28"/>
          <w:szCs w:val="28"/>
        </w:rPr>
        <w:t>предусмот</w:t>
      </w:r>
      <w:r>
        <w:rPr>
          <w:rFonts w:eastAsia="Calibri"/>
          <w:sz w:val="28"/>
          <w:szCs w:val="28"/>
        </w:rPr>
        <w:t>-</w:t>
      </w:r>
      <w:r w:rsidRPr="008C29B2">
        <w:rPr>
          <w:rFonts w:eastAsia="Calibri"/>
          <w:sz w:val="28"/>
          <w:szCs w:val="28"/>
        </w:rPr>
        <w:t>ренными</w:t>
      </w:r>
      <w:proofErr w:type="spellEnd"/>
      <w:proofErr w:type="gramEnd"/>
      <w:r w:rsidRPr="008C29B2">
        <w:rPr>
          <w:rFonts w:eastAsia="Calibri"/>
          <w:sz w:val="28"/>
          <w:szCs w:val="28"/>
        </w:rPr>
        <w:t xml:space="preserve"> Федеральным законом «О водоснабжении и водоотведении»;</w:t>
      </w:r>
    </w:p>
    <w:p w:rsidR="00D223C4" w:rsidRPr="00D57E64" w:rsidRDefault="00D223C4" w:rsidP="00D223C4">
      <w:pPr>
        <w:pStyle w:val="210"/>
        <w:tabs>
          <w:tab w:val="left" w:pos="-1960"/>
        </w:tabs>
        <w:overflowPunct/>
        <w:spacing w:before="0" w:after="0"/>
        <w:ind w:firstLine="851"/>
        <w:textAlignment w:val="auto"/>
      </w:pPr>
      <w:r w:rsidRPr="008C29B2">
        <w:rPr>
          <w:rFonts w:eastAsia="Calibri"/>
        </w:rPr>
        <w:t xml:space="preserve">15) разработка и утверждение </w:t>
      </w:r>
      <w:proofErr w:type="gramStart"/>
      <w:r w:rsidRPr="008C29B2">
        <w:rPr>
          <w:rFonts w:eastAsia="Calibri"/>
        </w:rPr>
        <w:t xml:space="preserve">программ </w:t>
      </w:r>
      <w:r>
        <w:rPr>
          <w:rFonts w:eastAsia="Calibri"/>
        </w:rPr>
        <w:t>к</w:t>
      </w:r>
      <w:r w:rsidRPr="008C29B2">
        <w:rPr>
          <w:rFonts w:eastAsia="Calibri"/>
        </w:rPr>
        <w:t xml:space="preserve">омплексного развития систем </w:t>
      </w:r>
      <w:r w:rsidRPr="008C29B2">
        <w:rPr>
          <w:rFonts w:eastAsia="Calibri"/>
        </w:rPr>
        <w:lastRenderedPageBreak/>
        <w:t>коммунальной инфраструктуры муниципального образования</w:t>
      </w:r>
      <w:proofErr w:type="gramEnd"/>
      <w:r>
        <w:rPr>
          <w:rFonts w:eastAsia="Calibri"/>
        </w:rPr>
        <w:t xml:space="preserve"> </w:t>
      </w:r>
      <w:r w:rsidRPr="008C29B2">
        <w:rPr>
          <w:rFonts w:eastAsia="Calibri"/>
        </w:rPr>
        <w:t>город</w:t>
      </w:r>
      <w:r>
        <w:rPr>
          <w:rFonts w:eastAsia="Calibri"/>
        </w:rPr>
        <w:t xml:space="preserve"> Горячий Ключ</w:t>
      </w:r>
      <w:r w:rsidRPr="008C29B2">
        <w:rPr>
          <w:rFonts w:eastAsia="Calibri"/>
        </w:rPr>
        <w:t>, требования к которым устанавливаются Правительством Российской Федерации</w:t>
      </w:r>
      <w:r>
        <w:rPr>
          <w:rFonts w:eastAsia="Calibri"/>
        </w:rPr>
        <w:t>.</w:t>
      </w:r>
    </w:p>
    <w:p w:rsidR="000661E8" w:rsidRPr="00D57E64" w:rsidRDefault="000661E8" w:rsidP="000661E8">
      <w:pPr>
        <w:ind w:firstLine="851"/>
        <w:jc w:val="both"/>
        <w:rPr>
          <w:sz w:val="28"/>
          <w:szCs w:val="28"/>
        </w:rPr>
      </w:pPr>
      <w:r w:rsidRPr="00D57E64">
        <w:rPr>
          <w:sz w:val="28"/>
          <w:szCs w:val="28"/>
        </w:rPr>
        <w:t>2. Органы местного самоуправления вправе принимать решение о привлечении населения к</w:t>
      </w:r>
      <w:r w:rsidR="00C37F66">
        <w:rPr>
          <w:sz w:val="28"/>
          <w:szCs w:val="28"/>
        </w:rPr>
        <w:t xml:space="preserve"> </w:t>
      </w:r>
      <w:r w:rsidRPr="00D57E64">
        <w:rPr>
          <w:sz w:val="28"/>
          <w:szCs w:val="28"/>
        </w:rPr>
        <w:t xml:space="preserve">выполнению на добровольной основе социально значимых для муниципального образования город </w:t>
      </w:r>
      <w:r w:rsidR="008572D8">
        <w:rPr>
          <w:sz w:val="28"/>
          <w:szCs w:val="28"/>
        </w:rPr>
        <w:t>Горячий Ключ</w:t>
      </w:r>
      <w:r w:rsidR="008572D8" w:rsidRPr="00D57E64">
        <w:rPr>
          <w:sz w:val="28"/>
          <w:szCs w:val="28"/>
        </w:rPr>
        <w:t xml:space="preserve"> </w:t>
      </w:r>
      <w:r w:rsidRPr="00D57E64">
        <w:rPr>
          <w:sz w:val="28"/>
          <w:szCs w:val="28"/>
        </w:rPr>
        <w:t xml:space="preserve">работ (в том числе дежурств) в целях решения вопросов местного значения, </w:t>
      </w:r>
      <w:proofErr w:type="spellStart"/>
      <w:proofErr w:type="gramStart"/>
      <w:r w:rsidRPr="00D57E64">
        <w:rPr>
          <w:sz w:val="28"/>
          <w:szCs w:val="28"/>
        </w:rPr>
        <w:t>предусмот</w:t>
      </w:r>
      <w:r w:rsidR="008169E4">
        <w:rPr>
          <w:sz w:val="28"/>
          <w:szCs w:val="28"/>
        </w:rPr>
        <w:t>-</w:t>
      </w:r>
      <w:r w:rsidRPr="00D57E64">
        <w:rPr>
          <w:sz w:val="28"/>
          <w:szCs w:val="28"/>
        </w:rPr>
        <w:t>ренных</w:t>
      </w:r>
      <w:proofErr w:type="spellEnd"/>
      <w:proofErr w:type="gramEnd"/>
      <w:r w:rsidRPr="00D57E64">
        <w:rPr>
          <w:sz w:val="28"/>
          <w:szCs w:val="28"/>
        </w:rPr>
        <w:t xml:space="preserve"> пунктами  </w:t>
      </w:r>
      <w:r w:rsidR="00631290">
        <w:rPr>
          <w:rFonts w:eastAsia="Calibri"/>
          <w:sz w:val="28"/>
          <w:szCs w:val="28"/>
        </w:rPr>
        <w:t>8-12,14, 21 и 25 статьи 7</w:t>
      </w:r>
      <w:r w:rsidRPr="00D57E64">
        <w:rPr>
          <w:sz w:val="28"/>
          <w:szCs w:val="28"/>
        </w:rPr>
        <w:t xml:space="preserve">настоящего устава. </w:t>
      </w:r>
    </w:p>
    <w:p w:rsidR="000661E8" w:rsidRPr="00D57E64" w:rsidRDefault="000661E8" w:rsidP="000661E8">
      <w:pPr>
        <w:ind w:firstLine="851"/>
        <w:jc w:val="both"/>
        <w:rPr>
          <w:sz w:val="28"/>
          <w:szCs w:val="28"/>
        </w:rPr>
      </w:pPr>
      <w:r w:rsidRPr="00D57E64">
        <w:rPr>
          <w:sz w:val="28"/>
          <w:szCs w:val="28"/>
        </w:rPr>
        <w:t>К социально значимым работам могут быть отнесены только работы, не требующие специальной профессиональной подготовки.</w:t>
      </w:r>
    </w:p>
    <w:p w:rsidR="000661E8" w:rsidRPr="00D57E64" w:rsidRDefault="000661E8" w:rsidP="000661E8">
      <w:pPr>
        <w:pStyle w:val="210"/>
        <w:tabs>
          <w:tab w:val="left" w:pos="-142"/>
        </w:tabs>
        <w:overflowPunct/>
        <w:spacing w:before="0" w:after="0"/>
        <w:ind w:firstLine="851"/>
        <w:textAlignment w:val="auto"/>
      </w:pPr>
      <w:r w:rsidRPr="00D57E64">
        <w:t xml:space="preserve">К выполнению социально значимых работ </w:t>
      </w:r>
      <w:r w:rsidR="001F3B96" w:rsidRPr="008572D8">
        <w:t xml:space="preserve">могут </w:t>
      </w:r>
      <w:r w:rsidRPr="008572D8">
        <w:t>привлекат</w:t>
      </w:r>
      <w:r w:rsidR="001F3B96" w:rsidRPr="008572D8">
        <w:t>ь</w:t>
      </w:r>
      <w:r w:rsidRPr="008572D8">
        <w:t>ся</w:t>
      </w:r>
      <w:r w:rsidRPr="00D57E64">
        <w:t xml:space="preserve"> </w:t>
      </w:r>
      <w:proofErr w:type="spellStart"/>
      <w:proofErr w:type="gramStart"/>
      <w:r w:rsidRPr="00D57E64">
        <w:t>совер</w:t>
      </w:r>
      <w:r w:rsidR="008169E4">
        <w:t>-</w:t>
      </w:r>
      <w:r w:rsidRPr="00D57E64">
        <w:t>шеннолетние</w:t>
      </w:r>
      <w:proofErr w:type="spellEnd"/>
      <w:proofErr w:type="gramEnd"/>
      <w:r w:rsidRPr="00D57E64">
        <w:t xml:space="preserve"> трудоспособные жители муниципального образования город </w:t>
      </w:r>
      <w:r w:rsidR="008572D8">
        <w:t>Горячий Ключ</w:t>
      </w:r>
      <w:r w:rsidR="008572D8" w:rsidRPr="00D57E64">
        <w:t xml:space="preserve"> </w:t>
      </w:r>
      <w:r w:rsidRPr="00D57E64">
        <w:t xml:space="preserve">в свободное от основной работы или учебы время на </w:t>
      </w:r>
      <w:proofErr w:type="spellStart"/>
      <w:r w:rsidRPr="00D57E64">
        <w:t>безвоз</w:t>
      </w:r>
      <w:r w:rsidR="008169E4">
        <w:t>-</w:t>
      </w:r>
      <w:r w:rsidRPr="00D57E64">
        <w:t>мездной</w:t>
      </w:r>
      <w:proofErr w:type="spellEnd"/>
      <w:r w:rsidRPr="00D57E64">
        <w:t xml:space="preserve"> основе не более чем один раз в три месяца. Продолжительность </w:t>
      </w:r>
      <w:proofErr w:type="spellStart"/>
      <w:proofErr w:type="gramStart"/>
      <w:r w:rsidRPr="00D57E64">
        <w:t>соци</w:t>
      </w:r>
      <w:r w:rsidR="008169E4">
        <w:t>-</w:t>
      </w:r>
      <w:r w:rsidRPr="00D57E64">
        <w:t>ально</w:t>
      </w:r>
      <w:proofErr w:type="spellEnd"/>
      <w:proofErr w:type="gramEnd"/>
      <w:r w:rsidRPr="00D57E64">
        <w:t xml:space="preserve"> значимых работ не может составлять более четырех часов подряд.</w:t>
      </w:r>
    </w:p>
    <w:p w:rsidR="000661E8" w:rsidRPr="00D57E64" w:rsidRDefault="000661E8" w:rsidP="000661E8">
      <w:pPr>
        <w:pStyle w:val="210"/>
        <w:tabs>
          <w:tab w:val="left" w:pos="-142"/>
        </w:tabs>
        <w:overflowPunct/>
        <w:spacing w:before="0" w:after="0"/>
        <w:ind w:firstLine="851"/>
        <w:textAlignment w:val="auto"/>
      </w:pPr>
      <w:r w:rsidRPr="00D57E64">
        <w:t xml:space="preserve">Организация и материально-техническое обеспечение проведения </w:t>
      </w:r>
      <w:proofErr w:type="spellStart"/>
      <w:proofErr w:type="gramStart"/>
      <w:r w:rsidRPr="00D57E64">
        <w:t>соци</w:t>
      </w:r>
      <w:r w:rsidR="008169E4">
        <w:t>-</w:t>
      </w:r>
      <w:r w:rsidRPr="00D57E64">
        <w:t>ально</w:t>
      </w:r>
      <w:proofErr w:type="spellEnd"/>
      <w:proofErr w:type="gramEnd"/>
      <w:r w:rsidRPr="00D57E64">
        <w:t xml:space="preserve"> значимых работ осуществляется администрацией муниципального </w:t>
      </w:r>
      <w:proofErr w:type="spellStart"/>
      <w:r w:rsidRPr="00D57E64">
        <w:t>обра</w:t>
      </w:r>
      <w:r w:rsidR="008169E4">
        <w:t>-</w:t>
      </w:r>
      <w:r w:rsidRPr="00D57E64">
        <w:t>зования</w:t>
      </w:r>
      <w:proofErr w:type="spellEnd"/>
      <w:r w:rsidRPr="00D57E64">
        <w:t xml:space="preserve"> город </w:t>
      </w:r>
      <w:r w:rsidR="008572D8">
        <w:t>Горячий Ключ.</w:t>
      </w:r>
    </w:p>
    <w:p w:rsidR="000661E8" w:rsidRPr="00D57E64" w:rsidRDefault="000661E8" w:rsidP="000661E8">
      <w:pPr>
        <w:pStyle w:val="210"/>
        <w:tabs>
          <w:tab w:val="left" w:pos="-142"/>
        </w:tabs>
        <w:overflowPunct/>
        <w:spacing w:before="0" w:after="0"/>
        <w:ind w:firstLine="700"/>
        <w:textAlignment w:val="auto"/>
      </w:pPr>
    </w:p>
    <w:p w:rsidR="000661E8" w:rsidRPr="00D57E64" w:rsidRDefault="000661E8" w:rsidP="008169E4">
      <w:pPr>
        <w:pStyle w:val="210"/>
        <w:tabs>
          <w:tab w:val="left" w:pos="-142"/>
        </w:tabs>
        <w:overflowPunct/>
        <w:spacing w:before="0" w:after="0"/>
        <w:ind w:firstLine="0"/>
        <w:jc w:val="center"/>
        <w:textAlignment w:val="auto"/>
        <w:rPr>
          <w:b/>
        </w:rPr>
      </w:pPr>
      <w:r w:rsidRPr="00D57E64">
        <w:rPr>
          <w:b/>
        </w:rPr>
        <w:t>ГЛАВА 3. ОСУЩЕСТВЛЕНИЕ ОРГАНАМИ МЕСТНОГО САМОУПРАВЛЕНИЯ ОТДЕЛЬНЫХ ГОСУДАРСТВЕННЫХ ПОЛНОМОЧИЙ</w:t>
      </w:r>
    </w:p>
    <w:p w:rsidR="000661E8" w:rsidRPr="00D57E64" w:rsidRDefault="000661E8" w:rsidP="008169E4">
      <w:pPr>
        <w:pStyle w:val="2"/>
        <w:keepNext w:val="0"/>
        <w:spacing w:before="0" w:after="0"/>
        <w:ind w:left="0" w:firstLine="0"/>
        <w:jc w:val="center"/>
        <w:rPr>
          <w:rFonts w:ascii="Times New Roman" w:hAnsi="Times New Roman" w:cs="Times New Roman"/>
          <w:i w:val="0"/>
        </w:rPr>
      </w:pPr>
      <w:r w:rsidRPr="00D57E64">
        <w:rPr>
          <w:rFonts w:ascii="Times New Roman" w:hAnsi="Times New Roman" w:cs="Times New Roman"/>
          <w:i w:val="0"/>
        </w:rPr>
        <w:t xml:space="preserve">Статья 10. Осуществление органами местного самоуправления муниципального образования город </w:t>
      </w:r>
      <w:r w:rsidR="008572D8" w:rsidRPr="008572D8">
        <w:rPr>
          <w:rFonts w:ascii="Times New Roman" w:hAnsi="Times New Roman" w:cs="Times New Roman"/>
          <w:i w:val="0"/>
        </w:rPr>
        <w:t>Горячий Ключ</w:t>
      </w:r>
      <w:r w:rsidR="008572D8" w:rsidRPr="00D57E64">
        <w:rPr>
          <w:rFonts w:ascii="Times New Roman" w:hAnsi="Times New Roman" w:cs="Times New Roman"/>
        </w:rPr>
        <w:t xml:space="preserve"> </w:t>
      </w:r>
      <w:r w:rsidRPr="00D57E64">
        <w:rPr>
          <w:rFonts w:ascii="Times New Roman" w:hAnsi="Times New Roman" w:cs="Times New Roman"/>
          <w:i w:val="0"/>
        </w:rPr>
        <w:t>отдельных государственных полномочий</w:t>
      </w:r>
    </w:p>
    <w:p w:rsidR="000661E8" w:rsidRPr="00D57E64" w:rsidRDefault="000661E8" w:rsidP="000661E8">
      <w:pPr>
        <w:pStyle w:val="ConsNormal0"/>
        <w:ind w:firstLine="851"/>
        <w:jc w:val="both"/>
        <w:rPr>
          <w:rFonts w:ascii="Times New Roman" w:hAnsi="Times New Roman" w:cs="Times New Roman"/>
          <w:sz w:val="28"/>
          <w:szCs w:val="28"/>
        </w:rPr>
      </w:pPr>
      <w:r w:rsidRPr="00D57E64">
        <w:rPr>
          <w:rFonts w:ascii="Times New Roman" w:hAnsi="Times New Roman" w:cs="Times New Roman"/>
          <w:sz w:val="28"/>
          <w:szCs w:val="28"/>
        </w:rPr>
        <w:t xml:space="preserve">1. Органы местного самоуправления муниципального образования город </w:t>
      </w:r>
      <w:r w:rsidR="008572D8">
        <w:rPr>
          <w:rFonts w:ascii="Times New Roman" w:hAnsi="Times New Roman" w:cs="Times New Roman"/>
          <w:sz w:val="28"/>
          <w:szCs w:val="28"/>
        </w:rPr>
        <w:t>Горячий Ключ</w:t>
      </w:r>
      <w:r w:rsidR="008572D8" w:rsidRPr="00D57E64">
        <w:rPr>
          <w:rFonts w:ascii="Times New Roman" w:hAnsi="Times New Roman" w:cs="Times New Roman"/>
          <w:sz w:val="28"/>
          <w:szCs w:val="28"/>
        </w:rPr>
        <w:t xml:space="preserve"> </w:t>
      </w:r>
      <w:r w:rsidRPr="00D57E64">
        <w:rPr>
          <w:rFonts w:ascii="Times New Roman" w:hAnsi="Times New Roman" w:cs="Times New Roman"/>
          <w:sz w:val="28"/>
          <w:szCs w:val="28"/>
        </w:rPr>
        <w:t xml:space="preserve">в соответствии с законодательством могут быть наделены правом осуществлять отдельные государственные полномочия, то есть полномочия по вопросам, не отнесенным Федеральным законом от 06.10.2003 № 131-ФЗ </w:t>
      </w:r>
      <w:r w:rsidR="00642AFB" w:rsidRPr="00D57E64">
        <w:rPr>
          <w:rFonts w:ascii="Times New Roman" w:hAnsi="Times New Roman" w:cs="Times New Roman"/>
          <w:sz w:val="28"/>
          <w:szCs w:val="28"/>
        </w:rPr>
        <w:t>«</w:t>
      </w:r>
      <w:r w:rsidRPr="00D57E64">
        <w:rPr>
          <w:rFonts w:ascii="Times New Roman" w:hAnsi="Times New Roman" w:cs="Times New Roman"/>
          <w:sz w:val="28"/>
          <w:szCs w:val="28"/>
        </w:rPr>
        <w:t>Об общих принципах организации местного самоуправления в Российской Федерации</w:t>
      </w:r>
      <w:r w:rsidR="00642AFB" w:rsidRPr="00D57E64">
        <w:rPr>
          <w:rFonts w:ascii="Times New Roman" w:hAnsi="Times New Roman" w:cs="Times New Roman"/>
          <w:sz w:val="28"/>
          <w:szCs w:val="28"/>
        </w:rPr>
        <w:t>»</w:t>
      </w:r>
      <w:r w:rsidRPr="00D57E64">
        <w:rPr>
          <w:rFonts w:ascii="Times New Roman" w:hAnsi="Times New Roman" w:cs="Times New Roman"/>
          <w:sz w:val="28"/>
          <w:szCs w:val="28"/>
        </w:rPr>
        <w:t xml:space="preserve"> к вопросам местного значения. </w:t>
      </w:r>
    </w:p>
    <w:p w:rsidR="000661E8" w:rsidRPr="00D57E64" w:rsidRDefault="000661E8" w:rsidP="000661E8">
      <w:pPr>
        <w:pStyle w:val="ConsNormal0"/>
        <w:ind w:firstLine="851"/>
        <w:jc w:val="both"/>
        <w:rPr>
          <w:rFonts w:ascii="Times New Roman" w:hAnsi="Times New Roman" w:cs="Times New Roman"/>
          <w:sz w:val="28"/>
          <w:szCs w:val="28"/>
        </w:rPr>
      </w:pPr>
      <w:r w:rsidRPr="00D57E64">
        <w:rPr>
          <w:rFonts w:ascii="Times New Roman" w:hAnsi="Times New Roman" w:cs="Times New Roman"/>
          <w:sz w:val="28"/>
          <w:szCs w:val="28"/>
        </w:rPr>
        <w:t xml:space="preserve">2. Финансовое обеспечение отдельных государственных полномочий, переданных органам местного самоуправления, осуществляется только за счет представляемых местному бюджету субвенций из соответствующих бюджетов. </w:t>
      </w:r>
    </w:p>
    <w:p w:rsidR="000661E8" w:rsidRPr="00D57E64" w:rsidRDefault="008169E4" w:rsidP="000661E8">
      <w:pPr>
        <w:pStyle w:val="ConsNormal0"/>
        <w:ind w:firstLine="851"/>
        <w:jc w:val="both"/>
        <w:rPr>
          <w:rFonts w:ascii="Times New Roman" w:hAnsi="Times New Roman" w:cs="Times New Roman"/>
          <w:sz w:val="28"/>
          <w:szCs w:val="28"/>
        </w:rPr>
      </w:pPr>
      <w:r>
        <w:rPr>
          <w:rFonts w:ascii="Times New Roman" w:hAnsi="Times New Roman" w:cs="Times New Roman"/>
          <w:sz w:val="28"/>
          <w:szCs w:val="28"/>
        </w:rPr>
        <w:t>3.</w:t>
      </w:r>
      <w:r w:rsidR="000661E8" w:rsidRPr="00D57E64">
        <w:rPr>
          <w:rFonts w:ascii="Times New Roman" w:hAnsi="Times New Roman" w:cs="Times New Roman"/>
          <w:sz w:val="28"/>
          <w:szCs w:val="28"/>
        </w:rPr>
        <w:t xml:space="preserve">Общий порядок передачи полномочий для их исполнения, срок исполнения, отчетность и осуществление контроля определяются </w:t>
      </w:r>
      <w:proofErr w:type="spellStart"/>
      <w:proofErr w:type="gramStart"/>
      <w:r>
        <w:rPr>
          <w:rFonts w:ascii="Times New Roman" w:hAnsi="Times New Roman" w:cs="Times New Roman"/>
          <w:sz w:val="28"/>
          <w:szCs w:val="28"/>
        </w:rPr>
        <w:t>законо-</w:t>
      </w:r>
      <w:r w:rsidR="000661E8" w:rsidRPr="00D57E64">
        <w:rPr>
          <w:rFonts w:ascii="Times New Roman" w:hAnsi="Times New Roman" w:cs="Times New Roman"/>
          <w:sz w:val="28"/>
          <w:szCs w:val="28"/>
        </w:rPr>
        <w:t>дательством</w:t>
      </w:r>
      <w:proofErr w:type="spellEnd"/>
      <w:proofErr w:type="gramEnd"/>
      <w:r w:rsidR="000661E8" w:rsidRPr="00D57E64">
        <w:rPr>
          <w:rFonts w:ascii="Times New Roman" w:hAnsi="Times New Roman" w:cs="Times New Roman"/>
          <w:sz w:val="28"/>
          <w:szCs w:val="28"/>
        </w:rPr>
        <w:t>.</w:t>
      </w:r>
    </w:p>
    <w:p w:rsidR="000661E8" w:rsidRPr="00D57E64" w:rsidRDefault="000661E8" w:rsidP="000661E8">
      <w:pPr>
        <w:pStyle w:val="ConsNormal0"/>
        <w:ind w:firstLine="851"/>
        <w:jc w:val="both"/>
        <w:rPr>
          <w:rFonts w:ascii="Times New Roman" w:hAnsi="Times New Roman" w:cs="Times New Roman"/>
          <w:sz w:val="28"/>
          <w:szCs w:val="28"/>
        </w:rPr>
      </w:pPr>
      <w:r w:rsidRPr="00D57E64">
        <w:rPr>
          <w:rFonts w:ascii="Times New Roman" w:hAnsi="Times New Roman" w:cs="Times New Roman"/>
          <w:sz w:val="28"/>
          <w:szCs w:val="28"/>
        </w:rPr>
        <w:t xml:space="preserve">4. По вопросам осуществления отдельных государственных полномочий, переданных органам местного самоуправления муниципального образования город </w:t>
      </w:r>
      <w:r w:rsidR="008572D8">
        <w:rPr>
          <w:rFonts w:ascii="Times New Roman" w:hAnsi="Times New Roman" w:cs="Times New Roman"/>
          <w:sz w:val="28"/>
          <w:szCs w:val="28"/>
        </w:rPr>
        <w:t xml:space="preserve"> Горячий Ключ</w:t>
      </w:r>
      <w:r w:rsidR="008572D8" w:rsidRPr="00D57E64">
        <w:rPr>
          <w:rFonts w:ascii="Times New Roman" w:hAnsi="Times New Roman" w:cs="Times New Roman"/>
          <w:sz w:val="28"/>
          <w:szCs w:val="28"/>
        </w:rPr>
        <w:t xml:space="preserve"> </w:t>
      </w:r>
      <w:r w:rsidRPr="00D57E64">
        <w:rPr>
          <w:rFonts w:ascii="Times New Roman" w:hAnsi="Times New Roman" w:cs="Times New Roman"/>
          <w:sz w:val="28"/>
          <w:szCs w:val="28"/>
        </w:rPr>
        <w:t xml:space="preserve">федеральными законами и законами Краснодарского края, могут приниматься муниципальные правовые акты на основании и во </w:t>
      </w:r>
      <w:proofErr w:type="spellStart"/>
      <w:proofErr w:type="gramStart"/>
      <w:r w:rsidRPr="00D57E64">
        <w:rPr>
          <w:rFonts w:ascii="Times New Roman" w:hAnsi="Times New Roman" w:cs="Times New Roman"/>
          <w:sz w:val="28"/>
          <w:szCs w:val="28"/>
        </w:rPr>
        <w:t>испол</w:t>
      </w:r>
      <w:r w:rsidR="008169E4">
        <w:rPr>
          <w:rFonts w:ascii="Times New Roman" w:hAnsi="Times New Roman" w:cs="Times New Roman"/>
          <w:sz w:val="28"/>
          <w:szCs w:val="28"/>
        </w:rPr>
        <w:t>-</w:t>
      </w:r>
      <w:r w:rsidRPr="00D57E64">
        <w:rPr>
          <w:rFonts w:ascii="Times New Roman" w:hAnsi="Times New Roman" w:cs="Times New Roman"/>
          <w:sz w:val="28"/>
          <w:szCs w:val="28"/>
        </w:rPr>
        <w:t>нение</w:t>
      </w:r>
      <w:proofErr w:type="spellEnd"/>
      <w:proofErr w:type="gramEnd"/>
      <w:r w:rsidRPr="00D57E64">
        <w:rPr>
          <w:rFonts w:ascii="Times New Roman" w:hAnsi="Times New Roman" w:cs="Times New Roman"/>
          <w:sz w:val="28"/>
          <w:szCs w:val="28"/>
        </w:rPr>
        <w:t xml:space="preserve"> положений, установленных соответствующими федеральными законами и законами Краснодарского края.</w:t>
      </w:r>
    </w:p>
    <w:p w:rsidR="000661E8" w:rsidRPr="00D57E64" w:rsidRDefault="000661E8" w:rsidP="000661E8">
      <w:pPr>
        <w:ind w:firstLine="851"/>
        <w:jc w:val="both"/>
        <w:rPr>
          <w:sz w:val="28"/>
          <w:szCs w:val="28"/>
        </w:rPr>
      </w:pPr>
      <w:r w:rsidRPr="00D57E64">
        <w:rPr>
          <w:sz w:val="28"/>
          <w:szCs w:val="28"/>
        </w:rPr>
        <w:t>5. Органы местного самоуправления муниципального образования город</w:t>
      </w:r>
      <w:r w:rsidR="008572D8">
        <w:rPr>
          <w:sz w:val="28"/>
          <w:szCs w:val="28"/>
        </w:rPr>
        <w:t xml:space="preserve"> </w:t>
      </w:r>
      <w:r w:rsidR="008572D8">
        <w:rPr>
          <w:sz w:val="28"/>
          <w:szCs w:val="28"/>
        </w:rPr>
        <w:lastRenderedPageBreak/>
        <w:t xml:space="preserve">Горячий Ключ </w:t>
      </w:r>
      <w:r w:rsidRPr="00D57E64">
        <w:rPr>
          <w:sz w:val="28"/>
          <w:szCs w:val="28"/>
        </w:rPr>
        <w:t xml:space="preserve">несут ответственность за осуществление отдельных </w:t>
      </w:r>
      <w:proofErr w:type="spellStart"/>
      <w:proofErr w:type="gramStart"/>
      <w:r w:rsidRPr="00D57E64">
        <w:rPr>
          <w:sz w:val="28"/>
          <w:szCs w:val="28"/>
        </w:rPr>
        <w:t>государ</w:t>
      </w:r>
      <w:r w:rsidR="008169E4">
        <w:rPr>
          <w:sz w:val="28"/>
          <w:szCs w:val="28"/>
        </w:rPr>
        <w:t>-</w:t>
      </w:r>
      <w:r w:rsidRPr="00D57E64">
        <w:rPr>
          <w:sz w:val="28"/>
          <w:szCs w:val="28"/>
        </w:rPr>
        <w:t>ственных</w:t>
      </w:r>
      <w:proofErr w:type="spellEnd"/>
      <w:proofErr w:type="gramEnd"/>
      <w:r w:rsidRPr="00D57E64">
        <w:rPr>
          <w:sz w:val="28"/>
          <w:szCs w:val="28"/>
        </w:rPr>
        <w:t xml:space="preserve"> полномочий в пределах выделенных муниципальному образованию город</w:t>
      </w:r>
      <w:r w:rsidR="008572D8">
        <w:rPr>
          <w:sz w:val="28"/>
          <w:szCs w:val="28"/>
        </w:rPr>
        <w:t xml:space="preserve"> Горячий Ключ</w:t>
      </w:r>
      <w:r w:rsidRPr="00D57E64">
        <w:rPr>
          <w:sz w:val="28"/>
          <w:szCs w:val="28"/>
        </w:rPr>
        <w:t xml:space="preserve"> на эти цели материальных ресурсов и финансовых средств.</w:t>
      </w:r>
    </w:p>
    <w:p w:rsidR="000661E8" w:rsidRPr="00D57E64" w:rsidRDefault="000661E8" w:rsidP="000661E8">
      <w:pPr>
        <w:pStyle w:val="ConsNormal0"/>
        <w:ind w:firstLine="851"/>
        <w:jc w:val="both"/>
        <w:rPr>
          <w:rFonts w:ascii="Times New Roman" w:hAnsi="Times New Roman" w:cs="Times New Roman"/>
          <w:sz w:val="28"/>
          <w:szCs w:val="28"/>
        </w:rPr>
      </w:pPr>
      <w:r w:rsidRPr="00D57E64">
        <w:rPr>
          <w:rFonts w:ascii="Times New Roman" w:hAnsi="Times New Roman" w:cs="Times New Roman"/>
          <w:sz w:val="28"/>
          <w:szCs w:val="28"/>
        </w:rPr>
        <w:t xml:space="preserve">6. Органы местного самоуправления муниципального образования город </w:t>
      </w:r>
      <w:r w:rsidR="008572D8">
        <w:rPr>
          <w:rFonts w:ascii="Times New Roman" w:hAnsi="Times New Roman" w:cs="Times New Roman"/>
          <w:sz w:val="28"/>
          <w:szCs w:val="28"/>
        </w:rPr>
        <w:t>Горячий Ключ</w:t>
      </w:r>
      <w:r w:rsidR="008572D8" w:rsidRPr="00D57E64">
        <w:rPr>
          <w:rFonts w:ascii="Times New Roman" w:hAnsi="Times New Roman" w:cs="Times New Roman"/>
          <w:sz w:val="28"/>
          <w:szCs w:val="28"/>
        </w:rPr>
        <w:t xml:space="preserve"> </w:t>
      </w:r>
      <w:r w:rsidRPr="00D57E64">
        <w:rPr>
          <w:rFonts w:ascii="Times New Roman" w:hAnsi="Times New Roman" w:cs="Times New Roman"/>
          <w:sz w:val="28"/>
          <w:szCs w:val="28"/>
        </w:rPr>
        <w:t xml:space="preserve"> участвуют в осуществлении государственных полномочий, не переданных им в соответствии со статьей 19 Федерального закона от 06.10.2003 № 131-ФЗ </w:t>
      </w:r>
      <w:r w:rsidR="006457D5" w:rsidRPr="00D57E64">
        <w:rPr>
          <w:rFonts w:ascii="Times New Roman" w:hAnsi="Times New Roman" w:cs="Times New Roman"/>
          <w:sz w:val="28"/>
          <w:szCs w:val="28"/>
        </w:rPr>
        <w:t>«</w:t>
      </w:r>
      <w:r w:rsidRPr="00D57E64">
        <w:rPr>
          <w:rFonts w:ascii="Times New Roman" w:hAnsi="Times New Roman" w:cs="Times New Roman"/>
          <w:sz w:val="28"/>
          <w:szCs w:val="28"/>
        </w:rPr>
        <w:t>Об общих принципах организации местного самоуправления в Российской Федерации</w:t>
      </w:r>
      <w:r w:rsidR="006457D5" w:rsidRPr="00D57E64">
        <w:rPr>
          <w:rFonts w:ascii="Times New Roman" w:hAnsi="Times New Roman" w:cs="Times New Roman"/>
          <w:sz w:val="28"/>
          <w:szCs w:val="28"/>
        </w:rPr>
        <w:t>»</w:t>
      </w:r>
      <w:r w:rsidRPr="00D57E64">
        <w:rPr>
          <w:rFonts w:ascii="Times New Roman" w:hAnsi="Times New Roman" w:cs="Times New Roman"/>
          <w:sz w:val="28"/>
          <w:szCs w:val="28"/>
        </w:rPr>
        <w:t xml:space="preserve">, в случае принятия </w:t>
      </w:r>
      <w:r w:rsidRPr="008572D8">
        <w:rPr>
          <w:rFonts w:ascii="Times New Roman" w:hAnsi="Times New Roman" w:cs="Times New Roman"/>
          <w:sz w:val="28"/>
          <w:szCs w:val="28"/>
        </w:rPr>
        <w:t xml:space="preserve">Советом </w:t>
      </w:r>
      <w:r w:rsidRPr="00D57E64">
        <w:rPr>
          <w:rFonts w:ascii="Times New Roman" w:hAnsi="Times New Roman" w:cs="Times New Roman"/>
          <w:sz w:val="28"/>
          <w:szCs w:val="28"/>
        </w:rPr>
        <w:t>решения о реализации права на участие в осуществлении указанных полномочий.</w:t>
      </w:r>
    </w:p>
    <w:p w:rsidR="000661E8" w:rsidRPr="00D57E64" w:rsidRDefault="000661E8" w:rsidP="000661E8">
      <w:pPr>
        <w:pStyle w:val="ConsNormal0"/>
        <w:ind w:firstLine="851"/>
        <w:jc w:val="both"/>
        <w:rPr>
          <w:rFonts w:ascii="Times New Roman" w:hAnsi="Times New Roman" w:cs="Times New Roman"/>
          <w:sz w:val="28"/>
          <w:szCs w:val="28"/>
        </w:rPr>
      </w:pPr>
      <w:r w:rsidRPr="00D57E64">
        <w:rPr>
          <w:rFonts w:ascii="Times New Roman" w:hAnsi="Times New Roman" w:cs="Times New Roman"/>
          <w:sz w:val="28"/>
          <w:szCs w:val="28"/>
        </w:rPr>
        <w:t xml:space="preserve">7. </w:t>
      </w:r>
      <w:proofErr w:type="gramStart"/>
      <w:r w:rsidRPr="00D57E64">
        <w:rPr>
          <w:rFonts w:ascii="Times New Roman" w:hAnsi="Times New Roman" w:cs="Times New Roman"/>
          <w:sz w:val="28"/>
          <w:szCs w:val="28"/>
        </w:rPr>
        <w:t xml:space="preserve">Органы местного самоуправления муниципального образования город </w:t>
      </w:r>
      <w:r w:rsidR="008572D8">
        <w:rPr>
          <w:rFonts w:ascii="Times New Roman" w:hAnsi="Times New Roman" w:cs="Times New Roman"/>
          <w:sz w:val="28"/>
          <w:szCs w:val="28"/>
        </w:rPr>
        <w:t>Горячий Ключ</w:t>
      </w:r>
      <w:r w:rsidR="008572D8" w:rsidRPr="00D57E64">
        <w:rPr>
          <w:rFonts w:ascii="Times New Roman" w:hAnsi="Times New Roman" w:cs="Times New Roman"/>
          <w:sz w:val="28"/>
          <w:szCs w:val="28"/>
        </w:rPr>
        <w:t xml:space="preserve"> </w:t>
      </w:r>
      <w:r w:rsidRPr="00D57E64">
        <w:rPr>
          <w:rFonts w:ascii="Times New Roman" w:hAnsi="Times New Roman" w:cs="Times New Roman"/>
          <w:sz w:val="28"/>
          <w:szCs w:val="28"/>
        </w:rPr>
        <w:t xml:space="preserve">вправе осуществлять расходы за счет средств местного бюджета (за исключением финансовых средств, передаваемых местному бюджету на осуществление целевых расходов) на осуществление полномочий, не </w:t>
      </w:r>
      <w:proofErr w:type="spellStart"/>
      <w:r w:rsidRPr="00D57E64">
        <w:rPr>
          <w:rFonts w:ascii="Times New Roman" w:hAnsi="Times New Roman" w:cs="Times New Roman"/>
          <w:sz w:val="28"/>
          <w:szCs w:val="28"/>
        </w:rPr>
        <w:t>передан</w:t>
      </w:r>
      <w:r w:rsidR="008169E4">
        <w:rPr>
          <w:rFonts w:ascii="Times New Roman" w:hAnsi="Times New Roman" w:cs="Times New Roman"/>
          <w:sz w:val="28"/>
          <w:szCs w:val="28"/>
        </w:rPr>
        <w:t>-</w:t>
      </w:r>
      <w:r w:rsidRPr="00D57E64">
        <w:rPr>
          <w:rFonts w:ascii="Times New Roman" w:hAnsi="Times New Roman" w:cs="Times New Roman"/>
          <w:sz w:val="28"/>
          <w:szCs w:val="28"/>
        </w:rPr>
        <w:t>ных</w:t>
      </w:r>
      <w:proofErr w:type="spellEnd"/>
      <w:r w:rsidRPr="00D57E64">
        <w:rPr>
          <w:rFonts w:ascii="Times New Roman" w:hAnsi="Times New Roman" w:cs="Times New Roman"/>
          <w:sz w:val="28"/>
          <w:szCs w:val="28"/>
        </w:rPr>
        <w:t xml:space="preserve"> </w:t>
      </w:r>
      <w:r w:rsidR="008169E4">
        <w:rPr>
          <w:rFonts w:ascii="Times New Roman" w:hAnsi="Times New Roman" w:cs="Times New Roman"/>
          <w:sz w:val="28"/>
          <w:szCs w:val="28"/>
        </w:rPr>
        <w:t xml:space="preserve"> </w:t>
      </w:r>
      <w:r w:rsidRPr="00D57E64">
        <w:rPr>
          <w:rFonts w:ascii="Times New Roman" w:hAnsi="Times New Roman" w:cs="Times New Roman"/>
          <w:sz w:val="28"/>
          <w:szCs w:val="28"/>
        </w:rPr>
        <w:t xml:space="preserve">им </w:t>
      </w:r>
      <w:r w:rsidR="008169E4">
        <w:rPr>
          <w:rFonts w:ascii="Times New Roman" w:hAnsi="Times New Roman" w:cs="Times New Roman"/>
          <w:sz w:val="28"/>
          <w:szCs w:val="28"/>
        </w:rPr>
        <w:t xml:space="preserve"> </w:t>
      </w:r>
      <w:r w:rsidRPr="00D57E64">
        <w:rPr>
          <w:rFonts w:ascii="Times New Roman" w:hAnsi="Times New Roman" w:cs="Times New Roman"/>
          <w:sz w:val="28"/>
          <w:szCs w:val="28"/>
        </w:rPr>
        <w:t>в</w:t>
      </w:r>
      <w:r w:rsidR="008169E4">
        <w:rPr>
          <w:rFonts w:ascii="Times New Roman" w:hAnsi="Times New Roman" w:cs="Times New Roman"/>
          <w:sz w:val="28"/>
          <w:szCs w:val="28"/>
        </w:rPr>
        <w:t xml:space="preserve"> </w:t>
      </w:r>
      <w:r w:rsidRPr="00D57E64">
        <w:rPr>
          <w:rFonts w:ascii="Times New Roman" w:hAnsi="Times New Roman" w:cs="Times New Roman"/>
          <w:sz w:val="28"/>
          <w:szCs w:val="28"/>
        </w:rPr>
        <w:t xml:space="preserve"> соответствии со</w:t>
      </w:r>
      <w:r w:rsidR="008169E4">
        <w:rPr>
          <w:rFonts w:ascii="Times New Roman" w:hAnsi="Times New Roman" w:cs="Times New Roman"/>
          <w:sz w:val="28"/>
          <w:szCs w:val="28"/>
        </w:rPr>
        <w:t xml:space="preserve"> </w:t>
      </w:r>
      <w:r w:rsidRPr="00D57E64">
        <w:rPr>
          <w:rFonts w:ascii="Times New Roman" w:hAnsi="Times New Roman" w:cs="Times New Roman"/>
          <w:sz w:val="28"/>
          <w:szCs w:val="28"/>
        </w:rPr>
        <w:t xml:space="preserve"> статьей </w:t>
      </w:r>
      <w:r w:rsidR="008169E4">
        <w:rPr>
          <w:rFonts w:ascii="Times New Roman" w:hAnsi="Times New Roman" w:cs="Times New Roman"/>
          <w:sz w:val="28"/>
          <w:szCs w:val="28"/>
        </w:rPr>
        <w:t xml:space="preserve"> </w:t>
      </w:r>
      <w:r w:rsidRPr="00D57E64">
        <w:rPr>
          <w:rFonts w:ascii="Times New Roman" w:hAnsi="Times New Roman" w:cs="Times New Roman"/>
          <w:sz w:val="28"/>
          <w:szCs w:val="28"/>
        </w:rPr>
        <w:t xml:space="preserve">19 </w:t>
      </w:r>
      <w:r w:rsidR="008169E4">
        <w:rPr>
          <w:rFonts w:ascii="Times New Roman" w:hAnsi="Times New Roman" w:cs="Times New Roman"/>
          <w:sz w:val="28"/>
          <w:szCs w:val="28"/>
        </w:rPr>
        <w:t xml:space="preserve"> </w:t>
      </w:r>
      <w:r w:rsidRPr="00D57E64">
        <w:rPr>
          <w:rFonts w:ascii="Times New Roman" w:hAnsi="Times New Roman" w:cs="Times New Roman"/>
          <w:sz w:val="28"/>
          <w:szCs w:val="28"/>
        </w:rPr>
        <w:t xml:space="preserve">Федерального </w:t>
      </w:r>
      <w:r w:rsidR="008169E4">
        <w:rPr>
          <w:rFonts w:ascii="Times New Roman" w:hAnsi="Times New Roman" w:cs="Times New Roman"/>
          <w:sz w:val="28"/>
          <w:szCs w:val="28"/>
        </w:rPr>
        <w:t xml:space="preserve"> </w:t>
      </w:r>
      <w:r w:rsidRPr="00D57E64">
        <w:rPr>
          <w:rFonts w:ascii="Times New Roman" w:hAnsi="Times New Roman" w:cs="Times New Roman"/>
          <w:sz w:val="28"/>
          <w:szCs w:val="28"/>
        </w:rPr>
        <w:t xml:space="preserve">закона </w:t>
      </w:r>
      <w:r w:rsidR="008169E4">
        <w:rPr>
          <w:rFonts w:ascii="Times New Roman" w:hAnsi="Times New Roman" w:cs="Times New Roman"/>
          <w:sz w:val="28"/>
          <w:szCs w:val="28"/>
        </w:rPr>
        <w:t xml:space="preserve"> </w:t>
      </w:r>
      <w:r w:rsidRPr="00D57E64">
        <w:rPr>
          <w:rFonts w:ascii="Times New Roman" w:hAnsi="Times New Roman" w:cs="Times New Roman"/>
          <w:sz w:val="28"/>
          <w:szCs w:val="28"/>
        </w:rPr>
        <w:t xml:space="preserve">от </w:t>
      </w:r>
      <w:r w:rsidR="008169E4">
        <w:rPr>
          <w:rFonts w:ascii="Times New Roman" w:hAnsi="Times New Roman" w:cs="Times New Roman"/>
          <w:sz w:val="28"/>
          <w:szCs w:val="28"/>
        </w:rPr>
        <w:t xml:space="preserve">  </w:t>
      </w:r>
      <w:r w:rsidRPr="00D57E64">
        <w:rPr>
          <w:rFonts w:ascii="Times New Roman" w:hAnsi="Times New Roman" w:cs="Times New Roman"/>
          <w:sz w:val="28"/>
          <w:szCs w:val="28"/>
        </w:rPr>
        <w:t xml:space="preserve">06.10.2003 № 131-ФЗ </w:t>
      </w:r>
      <w:r w:rsidR="005C0826" w:rsidRPr="00D57E64">
        <w:rPr>
          <w:rFonts w:ascii="Times New Roman" w:hAnsi="Times New Roman" w:cs="Times New Roman"/>
          <w:sz w:val="28"/>
          <w:szCs w:val="28"/>
        </w:rPr>
        <w:t>«</w:t>
      </w:r>
      <w:r w:rsidRPr="00D57E64">
        <w:rPr>
          <w:rFonts w:ascii="Times New Roman" w:hAnsi="Times New Roman" w:cs="Times New Roman"/>
          <w:sz w:val="28"/>
          <w:szCs w:val="28"/>
        </w:rPr>
        <w:t>Об общих принципах организации местного самоуправления в Российской Федерации</w:t>
      </w:r>
      <w:r w:rsidR="005C0826" w:rsidRPr="00D57E64">
        <w:rPr>
          <w:rFonts w:ascii="Times New Roman" w:hAnsi="Times New Roman" w:cs="Times New Roman"/>
          <w:sz w:val="28"/>
          <w:szCs w:val="28"/>
        </w:rPr>
        <w:t>»</w:t>
      </w:r>
      <w:r w:rsidRPr="00D57E64">
        <w:rPr>
          <w:rFonts w:ascii="Times New Roman" w:hAnsi="Times New Roman" w:cs="Times New Roman"/>
          <w:sz w:val="28"/>
          <w:szCs w:val="28"/>
        </w:rPr>
        <w:t>, если возможность осуществления таких расходов предусмотрена федеральными законами.</w:t>
      </w:r>
      <w:proofErr w:type="gramEnd"/>
    </w:p>
    <w:p w:rsidR="000661E8" w:rsidRPr="00D57E64" w:rsidRDefault="000661E8" w:rsidP="000661E8">
      <w:pPr>
        <w:pStyle w:val="ConsNormal0"/>
        <w:ind w:firstLine="851"/>
        <w:jc w:val="both"/>
        <w:rPr>
          <w:rFonts w:ascii="Times New Roman" w:hAnsi="Times New Roman" w:cs="Times New Roman"/>
          <w:sz w:val="28"/>
          <w:szCs w:val="28"/>
        </w:rPr>
      </w:pPr>
      <w:r w:rsidRPr="00D57E64">
        <w:rPr>
          <w:rFonts w:ascii="Times New Roman" w:hAnsi="Times New Roman" w:cs="Times New Roman"/>
          <w:sz w:val="28"/>
          <w:szCs w:val="28"/>
        </w:rPr>
        <w:t xml:space="preserve">Органы местного самоуправления вправе устанавливать за счет средств местного бюджета (за исключением финансовых средств, передаваемых местному бюджету на осуществление целевых расходов) дополнительные меры социальной поддержки и социальной помощи для отдельных категорий граждан вне зависимости от наличия в федеральных законах положений, </w:t>
      </w:r>
      <w:proofErr w:type="spellStart"/>
      <w:proofErr w:type="gramStart"/>
      <w:r w:rsidRPr="00D57E64">
        <w:rPr>
          <w:rFonts w:ascii="Times New Roman" w:hAnsi="Times New Roman" w:cs="Times New Roman"/>
          <w:sz w:val="28"/>
          <w:szCs w:val="28"/>
        </w:rPr>
        <w:t>устанав</w:t>
      </w:r>
      <w:r w:rsidR="008169E4">
        <w:rPr>
          <w:rFonts w:ascii="Times New Roman" w:hAnsi="Times New Roman" w:cs="Times New Roman"/>
          <w:sz w:val="28"/>
          <w:szCs w:val="28"/>
        </w:rPr>
        <w:t>-</w:t>
      </w:r>
      <w:r w:rsidRPr="00D57E64">
        <w:rPr>
          <w:rFonts w:ascii="Times New Roman" w:hAnsi="Times New Roman" w:cs="Times New Roman"/>
          <w:sz w:val="28"/>
          <w:szCs w:val="28"/>
        </w:rPr>
        <w:t>ливающих</w:t>
      </w:r>
      <w:proofErr w:type="spellEnd"/>
      <w:proofErr w:type="gramEnd"/>
      <w:r w:rsidRPr="00D57E64">
        <w:rPr>
          <w:rFonts w:ascii="Times New Roman" w:hAnsi="Times New Roman" w:cs="Times New Roman"/>
          <w:sz w:val="28"/>
          <w:szCs w:val="28"/>
        </w:rPr>
        <w:t xml:space="preserve"> указанное право.</w:t>
      </w:r>
    </w:p>
    <w:p w:rsidR="000661E8" w:rsidRPr="00D57E64" w:rsidRDefault="000661E8" w:rsidP="000661E8">
      <w:pPr>
        <w:ind w:firstLine="851"/>
        <w:jc w:val="both"/>
        <w:rPr>
          <w:sz w:val="28"/>
          <w:szCs w:val="28"/>
        </w:rPr>
      </w:pPr>
      <w:r w:rsidRPr="00D57E64">
        <w:rPr>
          <w:sz w:val="28"/>
          <w:szCs w:val="28"/>
        </w:rPr>
        <w:t xml:space="preserve">8. Контроль за осуществлением органами местного самоуправления муниципального образования город </w:t>
      </w:r>
      <w:r w:rsidR="008572D8">
        <w:rPr>
          <w:sz w:val="28"/>
          <w:szCs w:val="28"/>
        </w:rPr>
        <w:t>Горячий Ключ</w:t>
      </w:r>
      <w:r w:rsidR="008572D8" w:rsidRPr="00D57E64">
        <w:rPr>
          <w:sz w:val="28"/>
          <w:szCs w:val="28"/>
        </w:rPr>
        <w:t xml:space="preserve"> </w:t>
      </w:r>
      <w:r w:rsidRPr="00D57E64">
        <w:rPr>
          <w:sz w:val="28"/>
          <w:szCs w:val="28"/>
        </w:rPr>
        <w:t xml:space="preserve">отдельных государственных полномочий, а также за использованием предоставленных на эти цели </w:t>
      </w:r>
      <w:proofErr w:type="spellStart"/>
      <w:proofErr w:type="gramStart"/>
      <w:r w:rsidRPr="00D57E64">
        <w:rPr>
          <w:sz w:val="28"/>
          <w:szCs w:val="28"/>
        </w:rPr>
        <w:t>матери</w:t>
      </w:r>
      <w:r w:rsidR="008169E4">
        <w:rPr>
          <w:sz w:val="28"/>
          <w:szCs w:val="28"/>
        </w:rPr>
        <w:t>-</w:t>
      </w:r>
      <w:r w:rsidRPr="00D57E64">
        <w:rPr>
          <w:sz w:val="28"/>
          <w:szCs w:val="28"/>
        </w:rPr>
        <w:t>альных</w:t>
      </w:r>
      <w:proofErr w:type="spellEnd"/>
      <w:proofErr w:type="gramEnd"/>
      <w:r w:rsidRPr="00D57E64">
        <w:rPr>
          <w:sz w:val="28"/>
          <w:szCs w:val="28"/>
        </w:rPr>
        <w:t xml:space="preserve"> ресурсов и финансовых средств осуществляют органы государственной власти.</w:t>
      </w:r>
    </w:p>
    <w:p w:rsidR="000661E8" w:rsidRPr="00D57E64" w:rsidRDefault="000661E8" w:rsidP="000661E8">
      <w:pPr>
        <w:pStyle w:val="9"/>
        <w:keepNext w:val="0"/>
        <w:spacing w:before="0" w:after="0" w:line="240" w:lineRule="auto"/>
        <w:jc w:val="left"/>
        <w:rPr>
          <w:b w:val="0"/>
          <w:caps/>
        </w:rPr>
      </w:pPr>
    </w:p>
    <w:p w:rsidR="000661E8" w:rsidRPr="00D57E64" w:rsidRDefault="000661E8" w:rsidP="008169E4">
      <w:pPr>
        <w:pStyle w:val="9"/>
        <w:keepNext w:val="0"/>
        <w:spacing w:before="0" w:after="0" w:line="240" w:lineRule="auto"/>
        <w:ind w:left="0" w:firstLine="0"/>
        <w:rPr>
          <w:caps/>
        </w:rPr>
      </w:pPr>
      <w:r w:rsidRPr="00D57E64">
        <w:rPr>
          <w:caps/>
        </w:rPr>
        <w:t xml:space="preserve">ГЛАВА 4. ФОРМЫ НЕПОСРЕДСТВЕННОГО ОСУЩЕСТВЛЕНИЯ НАСЕЛЕНИЕМ местноГО самоуправлениЯ и УчастиЯ населения МУНИЦИПАЛЬНОГО ОБРАЗОВАНИЯ ГОРОД </w:t>
      </w:r>
      <w:r w:rsidR="008572D8">
        <w:rPr>
          <w:caps/>
        </w:rPr>
        <w:t xml:space="preserve">ГОРЯЧИЙ КЛЮЧ </w:t>
      </w:r>
      <w:r w:rsidRPr="00D57E64">
        <w:rPr>
          <w:caps/>
        </w:rPr>
        <w:t>в осуществлении местного самоуправления</w:t>
      </w:r>
    </w:p>
    <w:p w:rsidR="00CF6427" w:rsidRPr="00D57E64" w:rsidRDefault="00CF6427" w:rsidP="000661E8">
      <w:pPr>
        <w:pStyle w:val="2"/>
        <w:keepNext w:val="0"/>
        <w:spacing w:before="0" w:after="0"/>
        <w:ind w:left="0" w:firstLine="900"/>
        <w:jc w:val="both"/>
        <w:rPr>
          <w:rFonts w:ascii="Times New Roman" w:hAnsi="Times New Roman" w:cs="Times New Roman"/>
          <w:i w:val="0"/>
        </w:rPr>
      </w:pPr>
    </w:p>
    <w:p w:rsidR="000661E8" w:rsidRPr="00D57E64" w:rsidRDefault="000661E8" w:rsidP="008169E4">
      <w:pPr>
        <w:pStyle w:val="2"/>
        <w:keepNext w:val="0"/>
        <w:spacing w:before="0" w:after="0"/>
        <w:ind w:left="0" w:firstLine="0"/>
        <w:jc w:val="center"/>
        <w:rPr>
          <w:rFonts w:ascii="Times New Roman" w:hAnsi="Times New Roman" w:cs="Times New Roman"/>
          <w:i w:val="0"/>
        </w:rPr>
      </w:pPr>
      <w:r w:rsidRPr="00D57E64">
        <w:rPr>
          <w:rFonts w:ascii="Times New Roman" w:hAnsi="Times New Roman" w:cs="Times New Roman"/>
          <w:i w:val="0"/>
        </w:rPr>
        <w:t>Статья 11. Права граждан на осуществление местного самоуправления</w:t>
      </w:r>
    </w:p>
    <w:p w:rsidR="000661E8" w:rsidRPr="00D57E64" w:rsidRDefault="000661E8" w:rsidP="000661E8">
      <w:pPr>
        <w:numPr>
          <w:ilvl w:val="0"/>
          <w:numId w:val="2"/>
        </w:numPr>
        <w:tabs>
          <w:tab w:val="left" w:pos="-2100"/>
        </w:tabs>
        <w:ind w:left="0" w:firstLine="900"/>
        <w:jc w:val="both"/>
        <w:rPr>
          <w:sz w:val="28"/>
          <w:szCs w:val="28"/>
        </w:rPr>
      </w:pPr>
      <w:proofErr w:type="gramStart"/>
      <w:r w:rsidRPr="00D57E64">
        <w:rPr>
          <w:sz w:val="28"/>
          <w:szCs w:val="28"/>
        </w:rPr>
        <w:t xml:space="preserve">Граждане Российской Федерации, постоянно или преимущественно проживающие на территории муниципального образования город </w:t>
      </w:r>
      <w:r w:rsidR="00CA2A73">
        <w:rPr>
          <w:sz w:val="28"/>
          <w:szCs w:val="28"/>
        </w:rPr>
        <w:t>Горячий Ключ</w:t>
      </w:r>
      <w:r w:rsidRPr="00D57E64">
        <w:rPr>
          <w:sz w:val="28"/>
          <w:szCs w:val="28"/>
        </w:rPr>
        <w:t xml:space="preserve">, осуществляют свое право на местное самоуправление посредством участия в местном референдуме, муниципальных выборах, посредством иных форм прямого волеизъявления, а также через выборные и иные органы местного самоуправления муниципального образования город </w:t>
      </w:r>
      <w:r w:rsidR="00CA2A73">
        <w:rPr>
          <w:sz w:val="28"/>
          <w:szCs w:val="28"/>
        </w:rPr>
        <w:t>Горячий Ключ</w:t>
      </w:r>
      <w:r w:rsidRPr="00D57E64">
        <w:rPr>
          <w:sz w:val="28"/>
          <w:szCs w:val="28"/>
        </w:rPr>
        <w:t>.</w:t>
      </w:r>
      <w:proofErr w:type="gramEnd"/>
    </w:p>
    <w:p w:rsidR="000661E8" w:rsidRPr="00D57E64" w:rsidRDefault="000661E8" w:rsidP="000661E8">
      <w:pPr>
        <w:numPr>
          <w:ilvl w:val="0"/>
          <w:numId w:val="2"/>
        </w:numPr>
        <w:ind w:left="0" w:firstLine="900"/>
        <w:jc w:val="both"/>
        <w:rPr>
          <w:sz w:val="28"/>
          <w:szCs w:val="28"/>
        </w:rPr>
      </w:pPr>
      <w:r w:rsidRPr="00D57E64">
        <w:rPr>
          <w:sz w:val="28"/>
          <w:szCs w:val="28"/>
        </w:rPr>
        <w:t xml:space="preserve">Граждане, проживающие на территории муниципального образования город </w:t>
      </w:r>
      <w:r w:rsidR="00CA2A73">
        <w:rPr>
          <w:sz w:val="28"/>
          <w:szCs w:val="28"/>
        </w:rPr>
        <w:t>Горячий Ключ</w:t>
      </w:r>
      <w:r w:rsidRPr="00D57E64">
        <w:rPr>
          <w:sz w:val="28"/>
          <w:szCs w:val="28"/>
        </w:rPr>
        <w:t xml:space="preserve">, имеют равные права на осуществление местного самоуправления независимо от пола, расы, национальности, языка, </w:t>
      </w:r>
      <w:r w:rsidRPr="00D57E64">
        <w:rPr>
          <w:sz w:val="28"/>
          <w:szCs w:val="28"/>
        </w:rPr>
        <w:lastRenderedPageBreak/>
        <w:t>происхождения, имущественного и должностного положения, отношения к религии, убеждений, принадлежности к общественным объединениям.</w:t>
      </w:r>
    </w:p>
    <w:p w:rsidR="000661E8" w:rsidRPr="00D57E64" w:rsidRDefault="000661E8" w:rsidP="000661E8">
      <w:pPr>
        <w:numPr>
          <w:ilvl w:val="0"/>
          <w:numId w:val="2"/>
        </w:numPr>
        <w:tabs>
          <w:tab w:val="left" w:pos="-2100"/>
          <w:tab w:val="left" w:pos="-1400"/>
        </w:tabs>
        <w:ind w:left="0" w:firstLine="900"/>
        <w:jc w:val="both"/>
        <w:rPr>
          <w:sz w:val="28"/>
          <w:szCs w:val="28"/>
        </w:rPr>
      </w:pPr>
      <w:r w:rsidRPr="00D57E64">
        <w:rPr>
          <w:sz w:val="28"/>
          <w:szCs w:val="28"/>
        </w:rPr>
        <w:t xml:space="preserve">Иностранные граждане, постоянно или преимущественно проживающие на территории муниципального образования город </w:t>
      </w:r>
      <w:r w:rsidR="00CA2A73">
        <w:rPr>
          <w:sz w:val="28"/>
          <w:szCs w:val="28"/>
        </w:rPr>
        <w:t>Горячий Ключ</w:t>
      </w:r>
      <w:r w:rsidRPr="00D57E64">
        <w:rPr>
          <w:sz w:val="28"/>
          <w:szCs w:val="28"/>
        </w:rPr>
        <w:t>, обладают правами на участие в осуществлении местного самоуправления в соответствии с международными договорами Российской Федерации и федеральными законами.</w:t>
      </w:r>
    </w:p>
    <w:p w:rsidR="000661E8" w:rsidRPr="00D57E64" w:rsidRDefault="000661E8" w:rsidP="000661E8">
      <w:pPr>
        <w:pStyle w:val="ad"/>
        <w:tabs>
          <w:tab w:val="clear" w:pos="4677"/>
          <w:tab w:val="clear" w:pos="9355"/>
        </w:tabs>
        <w:ind w:firstLine="900"/>
        <w:rPr>
          <w:sz w:val="28"/>
          <w:szCs w:val="28"/>
        </w:rPr>
      </w:pPr>
    </w:p>
    <w:p w:rsidR="000661E8" w:rsidRPr="00D57E64" w:rsidRDefault="000661E8" w:rsidP="000661E8">
      <w:pPr>
        <w:ind w:firstLine="900"/>
        <w:jc w:val="both"/>
        <w:rPr>
          <w:b/>
          <w:sz w:val="28"/>
          <w:szCs w:val="28"/>
        </w:rPr>
      </w:pPr>
      <w:r w:rsidRPr="00D57E64">
        <w:rPr>
          <w:b/>
          <w:sz w:val="28"/>
          <w:szCs w:val="28"/>
        </w:rPr>
        <w:t>Статья 12. Местный референдум</w:t>
      </w:r>
    </w:p>
    <w:p w:rsidR="000661E8" w:rsidRPr="00D57E64" w:rsidRDefault="000661E8" w:rsidP="000661E8">
      <w:pPr>
        <w:ind w:firstLine="900"/>
        <w:jc w:val="both"/>
        <w:rPr>
          <w:sz w:val="28"/>
          <w:szCs w:val="28"/>
        </w:rPr>
      </w:pPr>
      <w:r w:rsidRPr="00D57E64">
        <w:rPr>
          <w:sz w:val="28"/>
          <w:szCs w:val="28"/>
        </w:rPr>
        <w:t xml:space="preserve">1. В целях решения непосредственно населением вопросов местного значения на территории муниципального образования город </w:t>
      </w:r>
      <w:r w:rsidR="00CA2A73">
        <w:rPr>
          <w:sz w:val="28"/>
          <w:szCs w:val="28"/>
        </w:rPr>
        <w:t>Горячий Ключ</w:t>
      </w:r>
      <w:r w:rsidR="00CA2A73" w:rsidRPr="00D57E64">
        <w:rPr>
          <w:sz w:val="28"/>
          <w:szCs w:val="28"/>
        </w:rPr>
        <w:t xml:space="preserve"> </w:t>
      </w:r>
      <w:r w:rsidRPr="00D57E64">
        <w:rPr>
          <w:sz w:val="28"/>
          <w:szCs w:val="28"/>
        </w:rPr>
        <w:t xml:space="preserve"> проводится местный референдум.</w:t>
      </w:r>
    </w:p>
    <w:p w:rsidR="000661E8" w:rsidRPr="00D57E64" w:rsidRDefault="000661E8" w:rsidP="000661E8">
      <w:pPr>
        <w:ind w:firstLine="900"/>
        <w:jc w:val="both"/>
        <w:rPr>
          <w:sz w:val="28"/>
          <w:szCs w:val="28"/>
        </w:rPr>
      </w:pPr>
      <w:r w:rsidRPr="00D57E64">
        <w:rPr>
          <w:sz w:val="28"/>
          <w:szCs w:val="28"/>
        </w:rPr>
        <w:t xml:space="preserve">2. Местный референдум может проводиться на всей территории муниципального образования город </w:t>
      </w:r>
      <w:r w:rsidR="00CA2A73">
        <w:rPr>
          <w:sz w:val="28"/>
          <w:szCs w:val="28"/>
        </w:rPr>
        <w:t>Горячий Ключ</w:t>
      </w:r>
      <w:r w:rsidRPr="00D57E64">
        <w:rPr>
          <w:sz w:val="28"/>
          <w:szCs w:val="28"/>
        </w:rPr>
        <w:t>.</w:t>
      </w:r>
    </w:p>
    <w:p w:rsidR="000661E8" w:rsidRPr="00D57E64" w:rsidRDefault="000661E8" w:rsidP="000661E8">
      <w:pPr>
        <w:ind w:firstLine="900"/>
        <w:jc w:val="both"/>
        <w:rPr>
          <w:sz w:val="28"/>
          <w:szCs w:val="28"/>
        </w:rPr>
      </w:pPr>
      <w:r w:rsidRPr="00D57E64">
        <w:rPr>
          <w:sz w:val="28"/>
          <w:szCs w:val="28"/>
        </w:rPr>
        <w:t>На местный референдум могут быть вынесены только вопросы местного значения.</w:t>
      </w:r>
    </w:p>
    <w:p w:rsidR="000661E8" w:rsidRPr="00D57E64" w:rsidRDefault="000661E8" w:rsidP="000661E8">
      <w:pPr>
        <w:pStyle w:val="af1"/>
        <w:keepNext w:val="0"/>
        <w:spacing w:before="0" w:after="0" w:line="240" w:lineRule="auto"/>
        <w:ind w:firstLine="900"/>
        <w:jc w:val="both"/>
        <w:rPr>
          <w:b w:val="0"/>
        </w:rPr>
      </w:pPr>
      <w:r w:rsidRPr="00D57E64">
        <w:rPr>
          <w:b w:val="0"/>
        </w:rPr>
        <w:t xml:space="preserve">3. Решение о </w:t>
      </w:r>
      <w:r w:rsidR="00631290" w:rsidRPr="00631290">
        <w:rPr>
          <w:b w:val="0"/>
          <w:lang w:eastAsia="fa-IR" w:bidi="fa-IR"/>
        </w:rPr>
        <w:t>назначении и</w:t>
      </w:r>
      <w:r w:rsidR="00631290" w:rsidRPr="00D57E64">
        <w:rPr>
          <w:b w:val="0"/>
        </w:rPr>
        <w:t xml:space="preserve"> </w:t>
      </w:r>
      <w:r w:rsidRPr="00D57E64">
        <w:rPr>
          <w:b w:val="0"/>
        </w:rPr>
        <w:t xml:space="preserve">проведении местного референдума </w:t>
      </w:r>
      <w:proofErr w:type="spellStart"/>
      <w:proofErr w:type="gramStart"/>
      <w:r w:rsidRPr="00D57E64">
        <w:rPr>
          <w:b w:val="0"/>
        </w:rPr>
        <w:t>прини</w:t>
      </w:r>
      <w:r w:rsidR="00631290">
        <w:rPr>
          <w:b w:val="0"/>
        </w:rPr>
        <w:t>-</w:t>
      </w:r>
      <w:r w:rsidRPr="00D57E64">
        <w:rPr>
          <w:b w:val="0"/>
        </w:rPr>
        <w:t>мается</w:t>
      </w:r>
      <w:proofErr w:type="spellEnd"/>
      <w:proofErr w:type="gramEnd"/>
      <w:r w:rsidRPr="00D57E64">
        <w:rPr>
          <w:b w:val="0"/>
        </w:rPr>
        <w:t xml:space="preserve"> Советом:</w:t>
      </w:r>
    </w:p>
    <w:p w:rsidR="000661E8" w:rsidRPr="002506E4" w:rsidRDefault="000661E8" w:rsidP="000661E8">
      <w:pPr>
        <w:pStyle w:val="ConsNormal0"/>
        <w:ind w:firstLine="900"/>
        <w:jc w:val="both"/>
        <w:rPr>
          <w:rFonts w:ascii="Times New Roman" w:hAnsi="Times New Roman" w:cs="Times New Roman"/>
          <w:sz w:val="28"/>
          <w:szCs w:val="28"/>
        </w:rPr>
      </w:pPr>
      <w:r w:rsidRPr="002506E4">
        <w:rPr>
          <w:rFonts w:ascii="Times New Roman" w:hAnsi="Times New Roman" w:cs="Times New Roman"/>
          <w:sz w:val="28"/>
          <w:szCs w:val="28"/>
        </w:rPr>
        <w:t>1) по инициативе, выдвинутой гражданами Российской Федерации, имеющими право на участие в местном референдуме;</w:t>
      </w:r>
    </w:p>
    <w:p w:rsidR="000661E8" w:rsidRPr="00D57E64" w:rsidRDefault="000661E8" w:rsidP="000661E8">
      <w:pPr>
        <w:shd w:val="clear" w:color="auto" w:fill="FFFFFF"/>
        <w:tabs>
          <w:tab w:val="left" w:pos="-2160"/>
        </w:tabs>
        <w:ind w:firstLine="900"/>
        <w:jc w:val="both"/>
        <w:rPr>
          <w:sz w:val="28"/>
          <w:szCs w:val="28"/>
        </w:rPr>
      </w:pPr>
      <w:r w:rsidRPr="00D57E64">
        <w:rPr>
          <w:sz w:val="28"/>
          <w:szCs w:val="28"/>
        </w:rPr>
        <w:t xml:space="preserve">2) по инициативе, выдвинутой избирательными объединениями, иными общественными объединениями, уставы которых предусматривают участие в выборах и (или) референдумах и которые зарегистрированы в порядке и сроки, установленные федеральным законом; </w:t>
      </w:r>
    </w:p>
    <w:p w:rsidR="000661E8" w:rsidRPr="00D57E64" w:rsidRDefault="000661E8" w:rsidP="000661E8">
      <w:pPr>
        <w:pStyle w:val="ConsNormal0"/>
        <w:tabs>
          <w:tab w:val="left" w:pos="-2160"/>
        </w:tabs>
        <w:ind w:firstLine="900"/>
        <w:jc w:val="both"/>
        <w:rPr>
          <w:rFonts w:ascii="Times New Roman" w:hAnsi="Times New Roman" w:cs="Times New Roman"/>
          <w:sz w:val="28"/>
          <w:szCs w:val="28"/>
        </w:rPr>
      </w:pPr>
      <w:r w:rsidRPr="00D57E64">
        <w:rPr>
          <w:rFonts w:ascii="Times New Roman" w:hAnsi="Times New Roman" w:cs="Times New Roman"/>
          <w:sz w:val="28"/>
          <w:szCs w:val="28"/>
        </w:rPr>
        <w:t xml:space="preserve">3) по инициативе Совета и главы муниципального образования город </w:t>
      </w:r>
      <w:r w:rsidR="00CA2A73">
        <w:rPr>
          <w:rFonts w:ascii="Times New Roman" w:hAnsi="Times New Roman" w:cs="Times New Roman"/>
          <w:sz w:val="28"/>
          <w:szCs w:val="28"/>
        </w:rPr>
        <w:t>Горячий Ключ</w:t>
      </w:r>
      <w:r w:rsidRPr="00D57E64">
        <w:rPr>
          <w:rFonts w:ascii="Times New Roman" w:hAnsi="Times New Roman" w:cs="Times New Roman"/>
          <w:sz w:val="28"/>
          <w:szCs w:val="28"/>
        </w:rPr>
        <w:t>, выдвинутой ими совместно.</w:t>
      </w:r>
    </w:p>
    <w:p w:rsidR="000661E8" w:rsidRPr="00D57E64" w:rsidRDefault="000661E8" w:rsidP="000661E8">
      <w:pPr>
        <w:pStyle w:val="af1"/>
        <w:keepNext w:val="0"/>
        <w:spacing w:before="0" w:after="0" w:line="240" w:lineRule="auto"/>
        <w:ind w:firstLine="900"/>
        <w:jc w:val="both"/>
        <w:rPr>
          <w:b w:val="0"/>
        </w:rPr>
      </w:pPr>
      <w:r w:rsidRPr="00D57E64">
        <w:rPr>
          <w:b w:val="0"/>
          <w:color w:val="000000"/>
        </w:rPr>
        <w:t xml:space="preserve">4. </w:t>
      </w:r>
      <w:r w:rsidRPr="00D57E64">
        <w:rPr>
          <w:b w:val="0"/>
        </w:rPr>
        <w:t xml:space="preserve">Инициатива проведения референдума, выдвинутая гражданами, избирательными объединениями, иными общественными объединениями, оформляется и реализуется в порядке, установленном Федеральным законом от 12.06.2002 № 67-ФЗ «Об основных гарантиях избирательных прав и права на участие в референдуме граждан Российской Федерации», Законом </w:t>
      </w:r>
      <w:proofErr w:type="spellStart"/>
      <w:proofErr w:type="gramStart"/>
      <w:r w:rsidRPr="00D57E64">
        <w:rPr>
          <w:b w:val="0"/>
        </w:rPr>
        <w:t>Красно</w:t>
      </w:r>
      <w:r w:rsidR="002506E4">
        <w:rPr>
          <w:b w:val="0"/>
        </w:rPr>
        <w:t>-</w:t>
      </w:r>
      <w:r w:rsidRPr="00D57E64">
        <w:rPr>
          <w:b w:val="0"/>
        </w:rPr>
        <w:t>дарского</w:t>
      </w:r>
      <w:proofErr w:type="spellEnd"/>
      <w:proofErr w:type="gramEnd"/>
      <w:r w:rsidRPr="00D57E64">
        <w:rPr>
          <w:b w:val="0"/>
        </w:rPr>
        <w:t xml:space="preserve"> края от 23.07.2003 № 606-КЗ «О референдумах в Краснодарском крае».</w:t>
      </w:r>
    </w:p>
    <w:p w:rsidR="000661E8" w:rsidRPr="00D57E64" w:rsidRDefault="000661E8" w:rsidP="000661E8">
      <w:pPr>
        <w:pStyle w:val="af1"/>
        <w:keepNext w:val="0"/>
        <w:spacing w:before="0" w:after="0" w:line="240" w:lineRule="auto"/>
        <w:ind w:firstLine="900"/>
        <w:jc w:val="both"/>
        <w:rPr>
          <w:b w:val="0"/>
        </w:rPr>
      </w:pPr>
      <w:r w:rsidRPr="00D57E64">
        <w:rPr>
          <w:b w:val="0"/>
          <w:color w:val="000000"/>
        </w:rPr>
        <w:t xml:space="preserve">5. </w:t>
      </w:r>
      <w:proofErr w:type="gramStart"/>
      <w:r w:rsidRPr="00D57E64">
        <w:rPr>
          <w:b w:val="0"/>
          <w:color w:val="000000"/>
        </w:rPr>
        <w:t xml:space="preserve">Условием назначения местного референдума по инициативе граждан, избирательных объединений, иных общественных объединений является сбор подписей в поддержку данной инициативы, количество которых составляет 5 процентов от числа участников референдума, зарегистрированных на </w:t>
      </w:r>
      <w:proofErr w:type="spellStart"/>
      <w:r w:rsidRPr="00D57E64">
        <w:rPr>
          <w:b w:val="0"/>
          <w:color w:val="000000"/>
        </w:rPr>
        <w:t>террито</w:t>
      </w:r>
      <w:r w:rsidR="002506E4">
        <w:rPr>
          <w:b w:val="0"/>
          <w:color w:val="000000"/>
        </w:rPr>
        <w:t>-</w:t>
      </w:r>
      <w:r w:rsidRPr="00D57E64">
        <w:rPr>
          <w:b w:val="0"/>
          <w:color w:val="000000"/>
        </w:rPr>
        <w:t>рии</w:t>
      </w:r>
      <w:proofErr w:type="spellEnd"/>
      <w:r w:rsidRPr="00D57E64">
        <w:rPr>
          <w:b w:val="0"/>
          <w:color w:val="000000"/>
        </w:rPr>
        <w:t xml:space="preserve"> </w:t>
      </w:r>
      <w:r w:rsidRPr="00D57E64">
        <w:rPr>
          <w:b w:val="0"/>
        </w:rPr>
        <w:t xml:space="preserve">муниципального образования город </w:t>
      </w:r>
      <w:r w:rsidR="00CA2A73" w:rsidRPr="00CA2A73">
        <w:rPr>
          <w:b w:val="0"/>
        </w:rPr>
        <w:t>Горячий Ключ</w:t>
      </w:r>
      <w:r w:rsidR="00CA2A73" w:rsidRPr="00D57E64">
        <w:t xml:space="preserve"> </w:t>
      </w:r>
      <w:r w:rsidRPr="00D57E64">
        <w:rPr>
          <w:b w:val="0"/>
        </w:rPr>
        <w:t xml:space="preserve"> </w:t>
      </w:r>
      <w:r w:rsidRPr="00D57E64">
        <w:rPr>
          <w:b w:val="0"/>
          <w:color w:val="000000"/>
        </w:rPr>
        <w:t xml:space="preserve">в соответствии с </w:t>
      </w:r>
      <w:r w:rsidRPr="00D57E64">
        <w:rPr>
          <w:b w:val="0"/>
        </w:rPr>
        <w:t xml:space="preserve">Федеральным законом от 12.06.2002 № 67-ФЗ «Об основных гарантиях </w:t>
      </w:r>
      <w:proofErr w:type="spellStart"/>
      <w:r w:rsidRPr="00D57E64">
        <w:rPr>
          <w:b w:val="0"/>
        </w:rPr>
        <w:t>избира</w:t>
      </w:r>
      <w:r w:rsidR="002506E4">
        <w:rPr>
          <w:b w:val="0"/>
        </w:rPr>
        <w:t>-</w:t>
      </w:r>
      <w:r w:rsidRPr="00D57E64">
        <w:rPr>
          <w:b w:val="0"/>
        </w:rPr>
        <w:t>тельных</w:t>
      </w:r>
      <w:proofErr w:type="spellEnd"/>
      <w:r w:rsidRPr="00D57E64">
        <w:rPr>
          <w:b w:val="0"/>
        </w:rPr>
        <w:t xml:space="preserve"> прав и права на участие в референдуме граждан Российской </w:t>
      </w:r>
      <w:proofErr w:type="spellStart"/>
      <w:r w:rsidRPr="00D57E64">
        <w:rPr>
          <w:b w:val="0"/>
        </w:rPr>
        <w:t>Феде</w:t>
      </w:r>
      <w:r w:rsidR="002506E4">
        <w:rPr>
          <w:b w:val="0"/>
        </w:rPr>
        <w:t>-</w:t>
      </w:r>
      <w:r w:rsidRPr="00D57E64">
        <w:rPr>
          <w:b w:val="0"/>
        </w:rPr>
        <w:t>рации</w:t>
      </w:r>
      <w:proofErr w:type="spellEnd"/>
      <w:r w:rsidRPr="00D57E64">
        <w:rPr>
          <w:b w:val="0"/>
        </w:rPr>
        <w:t>».</w:t>
      </w:r>
      <w:proofErr w:type="gramEnd"/>
    </w:p>
    <w:p w:rsidR="000661E8" w:rsidRPr="00D57E64" w:rsidRDefault="000661E8" w:rsidP="000661E8">
      <w:pPr>
        <w:shd w:val="clear" w:color="auto" w:fill="FFFFFF"/>
        <w:ind w:firstLine="900"/>
        <w:jc w:val="both"/>
        <w:rPr>
          <w:sz w:val="28"/>
          <w:szCs w:val="28"/>
        </w:rPr>
      </w:pPr>
      <w:r w:rsidRPr="00D57E64">
        <w:rPr>
          <w:color w:val="000000"/>
          <w:sz w:val="28"/>
          <w:szCs w:val="28"/>
        </w:rPr>
        <w:t xml:space="preserve">6. Инициатива проведения референдума, выдвинутая совместно </w:t>
      </w:r>
      <w:proofErr w:type="spellStart"/>
      <w:proofErr w:type="gramStart"/>
      <w:r w:rsidRPr="00D57E64">
        <w:rPr>
          <w:color w:val="000000"/>
          <w:sz w:val="28"/>
          <w:szCs w:val="28"/>
        </w:rPr>
        <w:t>Сове</w:t>
      </w:r>
      <w:r w:rsidR="002506E4">
        <w:rPr>
          <w:color w:val="000000"/>
          <w:sz w:val="28"/>
          <w:szCs w:val="28"/>
        </w:rPr>
        <w:t>-</w:t>
      </w:r>
      <w:r w:rsidRPr="00D57E64">
        <w:rPr>
          <w:color w:val="000000"/>
          <w:sz w:val="28"/>
          <w:szCs w:val="28"/>
        </w:rPr>
        <w:t>том</w:t>
      </w:r>
      <w:proofErr w:type="spellEnd"/>
      <w:proofErr w:type="gramEnd"/>
      <w:r w:rsidRPr="00D57E64">
        <w:rPr>
          <w:color w:val="000000"/>
          <w:sz w:val="28"/>
          <w:szCs w:val="28"/>
        </w:rPr>
        <w:t xml:space="preserve"> и главой </w:t>
      </w:r>
      <w:r w:rsidRPr="00D57E64">
        <w:rPr>
          <w:sz w:val="28"/>
          <w:szCs w:val="28"/>
        </w:rPr>
        <w:t xml:space="preserve">муниципального образования город </w:t>
      </w:r>
      <w:r w:rsidR="00CA2A73">
        <w:rPr>
          <w:sz w:val="28"/>
          <w:szCs w:val="28"/>
        </w:rPr>
        <w:t>Горячий Ключ</w:t>
      </w:r>
      <w:r w:rsidRPr="00D57E64">
        <w:rPr>
          <w:color w:val="000000"/>
          <w:sz w:val="28"/>
          <w:szCs w:val="28"/>
        </w:rPr>
        <w:t>, оформляется правовыми актами Совета и главы</w:t>
      </w:r>
      <w:r w:rsidRPr="00D57E64">
        <w:rPr>
          <w:sz w:val="28"/>
          <w:szCs w:val="28"/>
        </w:rPr>
        <w:t xml:space="preserve"> муниципального образования город</w:t>
      </w:r>
      <w:r w:rsidR="00CA2A73">
        <w:rPr>
          <w:sz w:val="28"/>
          <w:szCs w:val="28"/>
        </w:rPr>
        <w:t xml:space="preserve"> Горячий Ключ</w:t>
      </w:r>
      <w:r w:rsidRPr="00D57E64">
        <w:rPr>
          <w:sz w:val="28"/>
          <w:szCs w:val="28"/>
        </w:rPr>
        <w:t>.</w:t>
      </w:r>
    </w:p>
    <w:p w:rsidR="000661E8" w:rsidRPr="00D57E64" w:rsidRDefault="000661E8" w:rsidP="000661E8">
      <w:pPr>
        <w:shd w:val="clear" w:color="auto" w:fill="FFFFFF"/>
        <w:ind w:firstLine="900"/>
        <w:jc w:val="both"/>
        <w:rPr>
          <w:sz w:val="28"/>
          <w:szCs w:val="28"/>
        </w:rPr>
      </w:pPr>
      <w:r w:rsidRPr="00D57E64">
        <w:rPr>
          <w:sz w:val="28"/>
          <w:szCs w:val="28"/>
        </w:rPr>
        <w:lastRenderedPageBreak/>
        <w:t xml:space="preserve">7. Вопрос (вопросы), предлагаемые для вынесения на референдум по инициативе выдвинутой гражданами, избирательными объединениями, иными общественными объединениями, подлежат проверке Советом на их </w:t>
      </w:r>
      <w:proofErr w:type="spellStart"/>
      <w:proofErr w:type="gramStart"/>
      <w:r w:rsidRPr="00D57E64">
        <w:rPr>
          <w:sz w:val="28"/>
          <w:szCs w:val="28"/>
        </w:rPr>
        <w:t>соответ</w:t>
      </w:r>
      <w:r w:rsidR="002506E4">
        <w:rPr>
          <w:sz w:val="28"/>
          <w:szCs w:val="28"/>
        </w:rPr>
        <w:t>-</w:t>
      </w:r>
      <w:r w:rsidRPr="00D57E64">
        <w:rPr>
          <w:sz w:val="28"/>
          <w:szCs w:val="28"/>
        </w:rPr>
        <w:t>ствие</w:t>
      </w:r>
      <w:proofErr w:type="spellEnd"/>
      <w:proofErr w:type="gramEnd"/>
      <w:r w:rsidRPr="00D57E64">
        <w:rPr>
          <w:sz w:val="28"/>
          <w:szCs w:val="28"/>
        </w:rPr>
        <w:t xml:space="preserve"> требованиям, установленным статьей 12 Федерального закона от 12.06.2002</w:t>
      </w:r>
      <w:r w:rsidR="002506E4">
        <w:rPr>
          <w:sz w:val="28"/>
          <w:szCs w:val="28"/>
        </w:rPr>
        <w:t xml:space="preserve"> </w:t>
      </w:r>
      <w:r w:rsidRPr="00D57E64">
        <w:rPr>
          <w:sz w:val="28"/>
          <w:szCs w:val="28"/>
        </w:rPr>
        <w:t xml:space="preserve"> № 67-ФЗ «Об основных гарантиях избирательных прав и права на участие в референдуме граждан Российской Федерации». </w:t>
      </w:r>
    </w:p>
    <w:p w:rsidR="000661E8" w:rsidRPr="00D57E64" w:rsidRDefault="000661E8" w:rsidP="000661E8">
      <w:pPr>
        <w:shd w:val="clear" w:color="auto" w:fill="FFFFFF"/>
        <w:ind w:firstLine="900"/>
        <w:jc w:val="both"/>
        <w:rPr>
          <w:sz w:val="28"/>
          <w:szCs w:val="28"/>
        </w:rPr>
      </w:pPr>
      <w:r w:rsidRPr="00D57E64">
        <w:rPr>
          <w:sz w:val="28"/>
          <w:szCs w:val="28"/>
        </w:rPr>
        <w:t xml:space="preserve">Указанная проверка осуществляется не более 20 календарных дней со дня поступления в Совет ходатайства инициативной группы по проведению референдума и приложенных к нему документов, переданных комиссией референдума. </w:t>
      </w:r>
    </w:p>
    <w:p w:rsidR="000661E8" w:rsidRPr="00D57E64" w:rsidRDefault="000661E8" w:rsidP="000661E8">
      <w:pPr>
        <w:tabs>
          <w:tab w:val="left" w:pos="360"/>
        </w:tabs>
        <w:ind w:firstLine="900"/>
        <w:jc w:val="both"/>
        <w:rPr>
          <w:sz w:val="28"/>
          <w:szCs w:val="28"/>
        </w:rPr>
      </w:pPr>
      <w:r w:rsidRPr="00D57E64">
        <w:rPr>
          <w:sz w:val="28"/>
          <w:szCs w:val="28"/>
        </w:rPr>
        <w:t xml:space="preserve">8. Совет принимает решение о назначении местного референдума не позднее чем через 15 календарных дней со дня поступления документов, </w:t>
      </w:r>
      <w:proofErr w:type="spellStart"/>
      <w:proofErr w:type="gramStart"/>
      <w:r w:rsidRPr="00D57E64">
        <w:rPr>
          <w:sz w:val="28"/>
          <w:szCs w:val="28"/>
        </w:rPr>
        <w:t>необ</w:t>
      </w:r>
      <w:r w:rsidR="002506E4">
        <w:rPr>
          <w:sz w:val="28"/>
          <w:szCs w:val="28"/>
        </w:rPr>
        <w:t>-</w:t>
      </w:r>
      <w:r w:rsidRPr="00D57E64">
        <w:rPr>
          <w:sz w:val="28"/>
          <w:szCs w:val="28"/>
        </w:rPr>
        <w:t>ходимых</w:t>
      </w:r>
      <w:proofErr w:type="spellEnd"/>
      <w:proofErr w:type="gramEnd"/>
      <w:r w:rsidRPr="00D57E64">
        <w:rPr>
          <w:sz w:val="28"/>
          <w:szCs w:val="28"/>
        </w:rPr>
        <w:t xml:space="preserve"> для назначения местного референдума.</w:t>
      </w:r>
    </w:p>
    <w:p w:rsidR="000661E8" w:rsidRPr="00D57E64" w:rsidRDefault="000661E8" w:rsidP="000661E8">
      <w:pPr>
        <w:tabs>
          <w:tab w:val="left" w:pos="142"/>
          <w:tab w:val="left" w:pos="360"/>
        </w:tabs>
        <w:ind w:firstLine="900"/>
        <w:jc w:val="both"/>
        <w:rPr>
          <w:sz w:val="28"/>
          <w:szCs w:val="28"/>
        </w:rPr>
      </w:pPr>
      <w:r w:rsidRPr="00D57E64">
        <w:rPr>
          <w:sz w:val="28"/>
          <w:szCs w:val="28"/>
        </w:rPr>
        <w:t>В случае</w:t>
      </w:r>
      <w:proofErr w:type="gramStart"/>
      <w:r w:rsidRPr="00D57E64">
        <w:rPr>
          <w:sz w:val="28"/>
          <w:szCs w:val="28"/>
        </w:rPr>
        <w:t>,</w:t>
      </w:r>
      <w:proofErr w:type="gramEnd"/>
      <w:r w:rsidRPr="00D57E64">
        <w:rPr>
          <w:sz w:val="28"/>
          <w:szCs w:val="28"/>
        </w:rPr>
        <w:t xml:space="preserve"> если местный референдум не назначен Советом в </w:t>
      </w:r>
      <w:proofErr w:type="spellStart"/>
      <w:r w:rsidRPr="00D57E64">
        <w:rPr>
          <w:sz w:val="28"/>
          <w:szCs w:val="28"/>
        </w:rPr>
        <w:t>установ</w:t>
      </w:r>
      <w:r w:rsidR="002506E4">
        <w:rPr>
          <w:sz w:val="28"/>
          <w:szCs w:val="28"/>
        </w:rPr>
        <w:t>-</w:t>
      </w:r>
      <w:r w:rsidRPr="00D57E64">
        <w:rPr>
          <w:sz w:val="28"/>
          <w:szCs w:val="28"/>
        </w:rPr>
        <w:t>ленные</w:t>
      </w:r>
      <w:proofErr w:type="spellEnd"/>
      <w:r w:rsidRPr="00D57E64">
        <w:rPr>
          <w:sz w:val="28"/>
          <w:szCs w:val="28"/>
        </w:rPr>
        <w:t xml:space="preserve"> сроки, местный референдум назначается судом на основании </w:t>
      </w:r>
      <w:proofErr w:type="spellStart"/>
      <w:r w:rsidRPr="00D57E64">
        <w:rPr>
          <w:sz w:val="28"/>
          <w:szCs w:val="28"/>
        </w:rPr>
        <w:t>обраще</w:t>
      </w:r>
      <w:r w:rsidR="002506E4">
        <w:rPr>
          <w:sz w:val="28"/>
          <w:szCs w:val="28"/>
        </w:rPr>
        <w:t>-</w:t>
      </w:r>
      <w:r w:rsidRPr="00D57E64">
        <w:rPr>
          <w:sz w:val="28"/>
          <w:szCs w:val="28"/>
        </w:rPr>
        <w:t>ния</w:t>
      </w:r>
      <w:proofErr w:type="spellEnd"/>
      <w:r w:rsidRPr="00D57E64">
        <w:rPr>
          <w:sz w:val="28"/>
          <w:szCs w:val="28"/>
        </w:rPr>
        <w:t xml:space="preserve"> граждан, избирательных объединений, главы муниципального образования город </w:t>
      </w:r>
      <w:r w:rsidR="00CA2A73">
        <w:rPr>
          <w:sz w:val="28"/>
          <w:szCs w:val="28"/>
        </w:rPr>
        <w:t xml:space="preserve"> Горячий Ключ</w:t>
      </w:r>
      <w:r w:rsidRPr="00D57E64">
        <w:rPr>
          <w:sz w:val="28"/>
          <w:szCs w:val="28"/>
        </w:rPr>
        <w:t xml:space="preserve">, органов государственной власти Краснодарского края, избирательной комиссии Краснодарского края или прокурора. Назначенный судом местный референдум организуется территориальной избирательной комиссией, на которую возложены полномочия избирательной комиссии муниципального образования город </w:t>
      </w:r>
      <w:r w:rsidR="00CA2A73">
        <w:rPr>
          <w:sz w:val="28"/>
          <w:szCs w:val="28"/>
        </w:rPr>
        <w:t>Горячий Ключ</w:t>
      </w:r>
      <w:r w:rsidR="00CA2A73" w:rsidRPr="00D57E64">
        <w:rPr>
          <w:sz w:val="28"/>
          <w:szCs w:val="28"/>
        </w:rPr>
        <w:t xml:space="preserve"> </w:t>
      </w:r>
      <w:r w:rsidRPr="00D57E64">
        <w:rPr>
          <w:sz w:val="28"/>
          <w:szCs w:val="28"/>
        </w:rPr>
        <w:t xml:space="preserve"> (далее – комиссия), а обеспечение проведения местного референдума осуществляется </w:t>
      </w:r>
      <w:proofErr w:type="spellStart"/>
      <w:proofErr w:type="gramStart"/>
      <w:r w:rsidRPr="00D57E64">
        <w:rPr>
          <w:sz w:val="28"/>
          <w:szCs w:val="28"/>
        </w:rPr>
        <w:t>админис</w:t>
      </w:r>
      <w:r w:rsidR="003F27F4">
        <w:rPr>
          <w:sz w:val="28"/>
          <w:szCs w:val="28"/>
        </w:rPr>
        <w:t>-</w:t>
      </w:r>
      <w:r w:rsidRPr="00D57E64">
        <w:rPr>
          <w:sz w:val="28"/>
          <w:szCs w:val="28"/>
        </w:rPr>
        <w:t>трацией</w:t>
      </w:r>
      <w:proofErr w:type="spellEnd"/>
      <w:proofErr w:type="gramEnd"/>
      <w:r w:rsidRPr="00D57E64">
        <w:rPr>
          <w:sz w:val="28"/>
          <w:szCs w:val="28"/>
        </w:rPr>
        <w:t xml:space="preserve"> Краснодарского края или иным органом, на который судом возложено обеспечение проведения местного референдума.</w:t>
      </w:r>
    </w:p>
    <w:p w:rsidR="000661E8" w:rsidRPr="00D57E64" w:rsidRDefault="000661E8" w:rsidP="000661E8">
      <w:pPr>
        <w:tabs>
          <w:tab w:val="left" w:pos="360"/>
        </w:tabs>
        <w:ind w:firstLine="900"/>
        <w:jc w:val="both"/>
        <w:rPr>
          <w:color w:val="000000"/>
          <w:sz w:val="28"/>
          <w:szCs w:val="28"/>
        </w:rPr>
      </w:pPr>
      <w:r w:rsidRPr="00D57E64">
        <w:rPr>
          <w:sz w:val="28"/>
          <w:szCs w:val="28"/>
        </w:rPr>
        <w:t xml:space="preserve">9. </w:t>
      </w:r>
      <w:r w:rsidRPr="00D57E64">
        <w:rPr>
          <w:color w:val="000000"/>
          <w:sz w:val="28"/>
          <w:szCs w:val="28"/>
        </w:rPr>
        <w:t>В местном референдуме имеют право участвовать граждане Российской Федерации, место жительства которых расположено в границах</w:t>
      </w:r>
      <w:r w:rsidR="00FF16A2">
        <w:rPr>
          <w:color w:val="000000"/>
          <w:sz w:val="28"/>
          <w:szCs w:val="28"/>
        </w:rPr>
        <w:t xml:space="preserve"> </w:t>
      </w:r>
      <w:r w:rsidRPr="00D57E64">
        <w:rPr>
          <w:sz w:val="28"/>
          <w:szCs w:val="28"/>
        </w:rPr>
        <w:t xml:space="preserve">муниципального образования город </w:t>
      </w:r>
      <w:r w:rsidR="00CA2A73">
        <w:rPr>
          <w:sz w:val="28"/>
          <w:szCs w:val="28"/>
        </w:rPr>
        <w:t>Горячий Ключ</w:t>
      </w:r>
      <w:r w:rsidRPr="00D57E64">
        <w:rPr>
          <w:sz w:val="28"/>
          <w:szCs w:val="28"/>
        </w:rPr>
        <w:t>.</w:t>
      </w:r>
      <w:r w:rsidRPr="00D57E64">
        <w:rPr>
          <w:color w:val="000000"/>
          <w:sz w:val="28"/>
          <w:szCs w:val="28"/>
        </w:rPr>
        <w:t xml:space="preserve"> Граждане Российской Федерации участвуют в местном</w:t>
      </w:r>
      <w:r w:rsidR="00FF16A2">
        <w:rPr>
          <w:color w:val="000000"/>
          <w:sz w:val="28"/>
          <w:szCs w:val="28"/>
        </w:rPr>
        <w:t xml:space="preserve"> </w:t>
      </w:r>
      <w:r w:rsidRPr="00D57E64">
        <w:rPr>
          <w:color w:val="000000"/>
          <w:sz w:val="28"/>
          <w:szCs w:val="28"/>
        </w:rPr>
        <w:t>референдуме на основе всеобщего равного и прямого волеизъявления при тайном голосовании.</w:t>
      </w:r>
    </w:p>
    <w:p w:rsidR="000661E8" w:rsidRPr="00D57E64" w:rsidRDefault="000661E8" w:rsidP="000661E8">
      <w:pPr>
        <w:ind w:firstLine="900"/>
        <w:jc w:val="both"/>
        <w:rPr>
          <w:color w:val="000000"/>
          <w:sz w:val="28"/>
          <w:szCs w:val="28"/>
        </w:rPr>
      </w:pPr>
      <w:r w:rsidRPr="00D57E64">
        <w:rPr>
          <w:sz w:val="28"/>
          <w:szCs w:val="28"/>
        </w:rPr>
        <w:t>10</w:t>
      </w:r>
      <w:r w:rsidRPr="00D57E64">
        <w:rPr>
          <w:color w:val="000000"/>
          <w:sz w:val="28"/>
          <w:szCs w:val="28"/>
        </w:rPr>
        <w:t>. Итоги голосования и принятое на местном референдуме решение подлежат официальному опубликованию (обнародованию).</w:t>
      </w:r>
    </w:p>
    <w:p w:rsidR="000661E8" w:rsidRPr="00D57E64" w:rsidRDefault="000661E8" w:rsidP="000661E8">
      <w:pPr>
        <w:pStyle w:val="af1"/>
        <w:keepNext w:val="0"/>
        <w:tabs>
          <w:tab w:val="left" w:pos="-1134"/>
        </w:tabs>
        <w:spacing w:before="0" w:after="0" w:line="240" w:lineRule="auto"/>
        <w:ind w:firstLine="900"/>
        <w:jc w:val="both"/>
        <w:rPr>
          <w:b w:val="0"/>
        </w:rPr>
      </w:pPr>
      <w:r w:rsidRPr="00D57E64">
        <w:rPr>
          <w:b w:val="0"/>
        </w:rPr>
        <w:t xml:space="preserve">11. Органы местного самоуправления муниципального образования </w:t>
      </w:r>
      <w:r w:rsidRPr="00CA2A73">
        <w:rPr>
          <w:b w:val="0"/>
        </w:rPr>
        <w:t>город</w:t>
      </w:r>
      <w:r w:rsidR="00CA2A73" w:rsidRPr="00CA2A73">
        <w:rPr>
          <w:b w:val="0"/>
        </w:rPr>
        <w:t xml:space="preserve"> Горячий Ключ</w:t>
      </w:r>
      <w:r w:rsidR="00CA2A73" w:rsidRPr="00D57E64">
        <w:t xml:space="preserve"> </w:t>
      </w:r>
      <w:r w:rsidRPr="00D57E64">
        <w:rPr>
          <w:b w:val="0"/>
        </w:rPr>
        <w:t>обеспечивают исполнение принятого на местном референдуме решения в соответствии с разграничением полномочий между ними, определенным настоящим уставом.</w:t>
      </w:r>
    </w:p>
    <w:p w:rsidR="000661E8" w:rsidRPr="00D57E64" w:rsidRDefault="000661E8" w:rsidP="000661E8">
      <w:pPr>
        <w:pStyle w:val="af1"/>
        <w:keepNext w:val="0"/>
        <w:spacing w:before="0" w:after="0" w:line="240" w:lineRule="auto"/>
        <w:ind w:firstLine="900"/>
        <w:jc w:val="both"/>
        <w:rPr>
          <w:b w:val="0"/>
        </w:rPr>
      </w:pPr>
      <w:r w:rsidRPr="00D57E64">
        <w:rPr>
          <w:b w:val="0"/>
        </w:rPr>
        <w:t>12. Гарантии прав граждан на участие в местном референдуме, а также порядок подготовки и проведения местного референдума устанавливаются Федеральным законом от 12.06.2002 № 67-ФЗ «Об основных гарантиях избирательных прав и права на участие в референдуме граждан Российской Федерации», Законом Краснодарского края от 23.07.2003 № 606-КЗ «О референдумах в Краснодарском крае».</w:t>
      </w:r>
    </w:p>
    <w:p w:rsidR="000661E8" w:rsidRPr="00D57E64" w:rsidRDefault="000661E8" w:rsidP="000661E8">
      <w:pPr>
        <w:pStyle w:val="af1"/>
        <w:keepNext w:val="0"/>
        <w:spacing w:before="0" w:after="0" w:line="240" w:lineRule="auto"/>
        <w:ind w:firstLine="900"/>
        <w:jc w:val="both"/>
      </w:pPr>
    </w:p>
    <w:p w:rsidR="000661E8" w:rsidRPr="00D57E64" w:rsidRDefault="000661E8" w:rsidP="000661E8">
      <w:pPr>
        <w:ind w:firstLine="900"/>
        <w:jc w:val="both"/>
        <w:rPr>
          <w:b/>
          <w:sz w:val="28"/>
          <w:szCs w:val="28"/>
        </w:rPr>
      </w:pPr>
      <w:r w:rsidRPr="00D57E64">
        <w:rPr>
          <w:b/>
          <w:sz w:val="28"/>
          <w:szCs w:val="28"/>
        </w:rPr>
        <w:t>Статья 13</w:t>
      </w:r>
      <w:r w:rsidRPr="00D57E64">
        <w:rPr>
          <w:sz w:val="28"/>
          <w:szCs w:val="28"/>
        </w:rPr>
        <w:t>.</w:t>
      </w:r>
      <w:r w:rsidRPr="00D57E64">
        <w:rPr>
          <w:b/>
          <w:sz w:val="28"/>
          <w:szCs w:val="28"/>
        </w:rPr>
        <w:t xml:space="preserve"> Муниципальные выборы</w:t>
      </w:r>
    </w:p>
    <w:p w:rsidR="000661E8" w:rsidRPr="00D57E64" w:rsidRDefault="000661E8" w:rsidP="000661E8">
      <w:pPr>
        <w:ind w:firstLine="900"/>
        <w:jc w:val="both"/>
        <w:rPr>
          <w:sz w:val="28"/>
          <w:szCs w:val="28"/>
        </w:rPr>
      </w:pPr>
      <w:r w:rsidRPr="00D57E64">
        <w:rPr>
          <w:sz w:val="28"/>
          <w:szCs w:val="28"/>
        </w:rPr>
        <w:t xml:space="preserve">1. Муниципальные выборы проводятся в целях избрания главы </w:t>
      </w:r>
      <w:r w:rsidRPr="00D57E64">
        <w:rPr>
          <w:sz w:val="28"/>
          <w:szCs w:val="28"/>
        </w:rPr>
        <w:lastRenderedPageBreak/>
        <w:t xml:space="preserve">муниципального образования город </w:t>
      </w:r>
      <w:r w:rsidR="00CA2A73">
        <w:rPr>
          <w:sz w:val="28"/>
          <w:szCs w:val="28"/>
        </w:rPr>
        <w:t>Горячий Ключ</w:t>
      </w:r>
      <w:r w:rsidRPr="00D57E64">
        <w:rPr>
          <w:sz w:val="28"/>
          <w:szCs w:val="28"/>
        </w:rPr>
        <w:t>,</w:t>
      </w:r>
      <w:r w:rsidR="003F27F4">
        <w:rPr>
          <w:sz w:val="28"/>
          <w:szCs w:val="28"/>
        </w:rPr>
        <w:t xml:space="preserve"> </w:t>
      </w:r>
      <w:r w:rsidRPr="00D57E64">
        <w:rPr>
          <w:sz w:val="28"/>
          <w:szCs w:val="28"/>
        </w:rPr>
        <w:t xml:space="preserve"> депутатов Совета на основе всеобщего равного и прямого избирательного права при тайном голосовании.</w:t>
      </w:r>
    </w:p>
    <w:p w:rsidR="000661E8" w:rsidRPr="00D57E64" w:rsidRDefault="000661E8" w:rsidP="000661E8">
      <w:pPr>
        <w:ind w:firstLine="900"/>
        <w:jc w:val="both"/>
        <w:rPr>
          <w:sz w:val="28"/>
          <w:szCs w:val="28"/>
        </w:rPr>
      </w:pPr>
      <w:r w:rsidRPr="00D57E64">
        <w:rPr>
          <w:sz w:val="28"/>
          <w:szCs w:val="28"/>
        </w:rPr>
        <w:t xml:space="preserve">2. Гарантии избирательных прав граждан при проведении муниципальных выборов, порядок назначения, подготовки, проведения и подведения итогов муниципальных выборов устанавливаются Федеральным законом от 12.06.2002 № 67-ФЗ «Об основных гарантиях избирательных прав и права на участие в референдуме граждан Российской Федерации», Законом Краснодарского края от 26.12.2005 № 966-КЗ «О муниципальных выборах в Краснодарском крае». </w:t>
      </w:r>
    </w:p>
    <w:p w:rsidR="0056181F" w:rsidRDefault="0056181F" w:rsidP="0056181F">
      <w:pPr>
        <w:ind w:firstLine="709"/>
        <w:jc w:val="both"/>
        <w:rPr>
          <w:bCs/>
          <w:sz w:val="28"/>
          <w:szCs w:val="28"/>
        </w:rPr>
      </w:pPr>
      <w:r>
        <w:rPr>
          <w:bCs/>
          <w:sz w:val="28"/>
          <w:szCs w:val="28"/>
        </w:rPr>
        <w:t>Избрание главы муниципального образования город Горячий Ключ на муниципальных выборах проводится по мажоритарной системе абсолютного  большинства, выборы депутатов Совета проводятся по мажоритарной системе относительного большинства.</w:t>
      </w:r>
    </w:p>
    <w:p w:rsidR="00FA5A56" w:rsidRPr="008E2492" w:rsidRDefault="000661E8" w:rsidP="00FA5A56">
      <w:pPr>
        <w:pStyle w:val="210"/>
        <w:spacing w:before="0" w:after="0"/>
        <w:ind w:firstLine="851"/>
      </w:pPr>
      <w:r w:rsidRPr="00D57E64">
        <w:t xml:space="preserve">3. </w:t>
      </w:r>
      <w:r w:rsidR="00FA5A56">
        <w:t>М</w:t>
      </w:r>
      <w:r w:rsidR="00FA5A56" w:rsidRPr="008E2492">
        <w:t>униципальные выборы назначаются Советом не ранее чем за 90 дней и не позднее</w:t>
      </w:r>
      <w:r w:rsidR="00FA5A56">
        <w:t xml:space="preserve">, </w:t>
      </w:r>
      <w:r w:rsidR="00FA5A56" w:rsidRPr="008E2492">
        <w:t>чем за 80 дней до дня голосования.</w:t>
      </w:r>
    </w:p>
    <w:p w:rsidR="00FA5A56" w:rsidRPr="008E2492" w:rsidRDefault="00FA5A56" w:rsidP="00FA5A56">
      <w:pPr>
        <w:pStyle w:val="210"/>
        <w:spacing w:before="0" w:after="0"/>
        <w:ind w:firstLine="851"/>
      </w:pPr>
      <w:r w:rsidRPr="008E2492">
        <w:t xml:space="preserve">Днем голосования является второе воскресенье сентября года, в котором истекают сроки полномочий органов местного самоуправления, а если сроки полномочий истекают в год </w:t>
      </w:r>
      <w:proofErr w:type="gramStart"/>
      <w:r w:rsidRPr="008E2492">
        <w:t>проведения выборов депутатов Государственной Думы Федерального Собрания Российской Федерации очередного</w:t>
      </w:r>
      <w:proofErr w:type="gramEnd"/>
      <w:r w:rsidRPr="008E2492">
        <w:t xml:space="preserve"> созыва, - день голосования на указанных выборах.</w:t>
      </w:r>
    </w:p>
    <w:p w:rsidR="00FA5A56" w:rsidRPr="008E2492" w:rsidRDefault="00FA5A56" w:rsidP="00FA5A56">
      <w:pPr>
        <w:pStyle w:val="210"/>
        <w:spacing w:before="0" w:after="0"/>
        <w:ind w:firstLine="851"/>
      </w:pPr>
      <w:r w:rsidRPr="008E2492">
        <w:t>Голосование на выборах может быть назначено только на воскресенье. Не допускается назначение голосования на нерабочий праздничный день, на предшествующий ему день, на день, следующий за нерабочим праздничным днем, и на воскресенье, которое объявлено в установленном порядке рабочим днем. Если второе воскресенье сентября, на которое должны быть назначены выборы, совпадает с нерабочим праздничным днем, или предшествующим ему днем, или днем, следующим за нерабочим праздничным днем, либо второе воскресенье  сентября объявлено в установленном порядке рабочим днем, выборы назначаются на третье воскресенье сентября.</w:t>
      </w:r>
    </w:p>
    <w:p w:rsidR="00FA5A56" w:rsidRPr="008E2492" w:rsidRDefault="00FA5A56" w:rsidP="00FA5A56">
      <w:pPr>
        <w:pStyle w:val="ConsNormal0"/>
        <w:ind w:firstLine="851"/>
        <w:jc w:val="both"/>
        <w:rPr>
          <w:rFonts w:ascii="Times New Roman" w:hAnsi="Times New Roman" w:cs="Times New Roman"/>
          <w:sz w:val="28"/>
        </w:rPr>
      </w:pPr>
      <w:r w:rsidRPr="008E2492">
        <w:rPr>
          <w:rFonts w:ascii="Times New Roman" w:hAnsi="Times New Roman" w:cs="Times New Roman"/>
          <w:sz w:val="28"/>
          <w:szCs w:val="28"/>
        </w:rPr>
        <w:t>Решение о назначении выборов официально публикуется в средствах массовой информации не позднее чем через пять дней со дня его принятия.</w:t>
      </w:r>
    </w:p>
    <w:p w:rsidR="000661E8" w:rsidRPr="00D57E64" w:rsidRDefault="000661E8" w:rsidP="000661E8">
      <w:pPr>
        <w:tabs>
          <w:tab w:val="left" w:pos="142"/>
        </w:tabs>
        <w:ind w:firstLine="900"/>
        <w:jc w:val="both"/>
        <w:rPr>
          <w:sz w:val="28"/>
          <w:szCs w:val="28"/>
        </w:rPr>
      </w:pPr>
      <w:r w:rsidRPr="00D57E64">
        <w:rPr>
          <w:sz w:val="28"/>
          <w:szCs w:val="28"/>
        </w:rPr>
        <w:t xml:space="preserve">4. В случае досрочного прекращения полномочий главы </w:t>
      </w:r>
      <w:proofErr w:type="spellStart"/>
      <w:proofErr w:type="gramStart"/>
      <w:r w:rsidRPr="00D57E64">
        <w:rPr>
          <w:sz w:val="28"/>
          <w:szCs w:val="28"/>
        </w:rPr>
        <w:t>муници</w:t>
      </w:r>
      <w:r w:rsidR="000306E0">
        <w:rPr>
          <w:sz w:val="28"/>
          <w:szCs w:val="28"/>
        </w:rPr>
        <w:t>-</w:t>
      </w:r>
      <w:r w:rsidRPr="00D57E64">
        <w:rPr>
          <w:sz w:val="28"/>
          <w:szCs w:val="28"/>
        </w:rPr>
        <w:t>пального</w:t>
      </w:r>
      <w:proofErr w:type="spellEnd"/>
      <w:proofErr w:type="gramEnd"/>
      <w:r w:rsidRPr="00D57E64">
        <w:rPr>
          <w:sz w:val="28"/>
          <w:szCs w:val="28"/>
        </w:rPr>
        <w:t xml:space="preserve"> образования город</w:t>
      </w:r>
      <w:r w:rsidR="00CA2A73">
        <w:rPr>
          <w:sz w:val="28"/>
          <w:szCs w:val="28"/>
        </w:rPr>
        <w:t xml:space="preserve"> Горячий Ключ</w:t>
      </w:r>
      <w:r w:rsidR="00CA2A73" w:rsidRPr="00D57E64">
        <w:rPr>
          <w:sz w:val="28"/>
          <w:szCs w:val="28"/>
        </w:rPr>
        <w:t xml:space="preserve"> </w:t>
      </w:r>
      <w:r w:rsidRPr="00D57E64">
        <w:rPr>
          <w:sz w:val="28"/>
          <w:szCs w:val="28"/>
        </w:rPr>
        <w:t>или депутатов (депутата) Совета, влекущего за собой неправомочность органа, досрочные выборы должны быть проведены не позднее чем через шесть месяцев со дня такого досрочного прекращения полномочий. При назначении досрочных выборов сроки, указанные в части</w:t>
      </w:r>
      <w:r w:rsidR="00FF16A2">
        <w:rPr>
          <w:sz w:val="28"/>
          <w:szCs w:val="28"/>
        </w:rPr>
        <w:t xml:space="preserve"> </w:t>
      </w:r>
      <w:r w:rsidRPr="00D57E64">
        <w:rPr>
          <w:sz w:val="28"/>
          <w:szCs w:val="28"/>
        </w:rPr>
        <w:t xml:space="preserve">3 настоящей статьи, а также сроки осуществления иных избирательных действий могут быть сокращены, но не более чем на одну треть, что должно быть зафиксировано в решении Совета об их назначении. </w:t>
      </w:r>
    </w:p>
    <w:p w:rsidR="000661E8" w:rsidRPr="00D57E64" w:rsidRDefault="000661E8" w:rsidP="000661E8">
      <w:pPr>
        <w:ind w:firstLine="800"/>
        <w:jc w:val="both"/>
        <w:rPr>
          <w:sz w:val="28"/>
          <w:szCs w:val="28"/>
        </w:rPr>
      </w:pPr>
      <w:r w:rsidRPr="00D57E64">
        <w:rPr>
          <w:sz w:val="28"/>
          <w:szCs w:val="28"/>
        </w:rPr>
        <w:t xml:space="preserve">5. Основные выборы органов местного самоуправления, проводимые после досрочных выборов, должны быть назначены на второе воскресенье </w:t>
      </w:r>
      <w:r w:rsidR="00D95D93">
        <w:rPr>
          <w:sz w:val="28"/>
          <w:szCs w:val="28"/>
        </w:rPr>
        <w:t>сентября</w:t>
      </w:r>
      <w:r w:rsidRPr="00D57E64">
        <w:rPr>
          <w:sz w:val="28"/>
          <w:szCs w:val="28"/>
        </w:rPr>
        <w:t xml:space="preserve"> года, в котором истекают полномочия органа местного </w:t>
      </w:r>
      <w:proofErr w:type="spellStart"/>
      <w:proofErr w:type="gramStart"/>
      <w:r w:rsidRPr="00D57E64">
        <w:rPr>
          <w:sz w:val="28"/>
          <w:szCs w:val="28"/>
        </w:rPr>
        <w:t>самоуп</w:t>
      </w:r>
      <w:r w:rsidR="00CC228F">
        <w:rPr>
          <w:sz w:val="28"/>
          <w:szCs w:val="28"/>
        </w:rPr>
        <w:t>-</w:t>
      </w:r>
      <w:r w:rsidRPr="00D57E64">
        <w:rPr>
          <w:sz w:val="28"/>
          <w:szCs w:val="28"/>
        </w:rPr>
        <w:t>равления</w:t>
      </w:r>
      <w:proofErr w:type="spellEnd"/>
      <w:proofErr w:type="gramEnd"/>
      <w:r w:rsidRPr="00D57E64">
        <w:rPr>
          <w:sz w:val="28"/>
          <w:szCs w:val="28"/>
        </w:rPr>
        <w:t>, избранного на досрочных выборах.</w:t>
      </w:r>
    </w:p>
    <w:p w:rsidR="000661E8" w:rsidRPr="00D57E64" w:rsidRDefault="000661E8" w:rsidP="000661E8">
      <w:pPr>
        <w:pStyle w:val="210"/>
        <w:spacing w:before="0" w:after="0"/>
        <w:ind w:firstLine="900"/>
      </w:pPr>
      <w:r w:rsidRPr="00D57E64">
        <w:t xml:space="preserve">6. Результаты муниципальных выборов подлежат официальному </w:t>
      </w:r>
      <w:r w:rsidRPr="00D57E64">
        <w:lastRenderedPageBreak/>
        <w:t>опубликованию (обнародованию) в сроки, установленные Федеральным законом от 12.06.2002 № 67-ФЗ «Об основных гарантиях избирательных прав и права на участие в референдуме граждан Российской Федерации».</w:t>
      </w:r>
    </w:p>
    <w:p w:rsidR="00CA2A73" w:rsidRDefault="00CA2A73" w:rsidP="000661E8">
      <w:pPr>
        <w:pStyle w:val="a6"/>
        <w:spacing w:after="0"/>
        <w:ind w:firstLine="900"/>
        <w:jc w:val="both"/>
        <w:rPr>
          <w:b/>
          <w:sz w:val="28"/>
          <w:szCs w:val="28"/>
        </w:rPr>
      </w:pPr>
      <w:bookmarkStart w:id="0" w:name="_GoBack"/>
      <w:bookmarkEnd w:id="0"/>
    </w:p>
    <w:p w:rsidR="0056181F" w:rsidRDefault="0056181F" w:rsidP="0056181F">
      <w:pPr>
        <w:pStyle w:val="a6"/>
        <w:spacing w:after="0"/>
        <w:jc w:val="center"/>
        <w:rPr>
          <w:b/>
          <w:sz w:val="28"/>
          <w:szCs w:val="28"/>
        </w:rPr>
      </w:pPr>
      <w:r w:rsidRPr="00D57E64">
        <w:rPr>
          <w:b/>
          <w:sz w:val="28"/>
          <w:szCs w:val="28"/>
        </w:rPr>
        <w:t>Статья 14. Голосование по отзыву депутата</w:t>
      </w:r>
      <w:r>
        <w:rPr>
          <w:b/>
          <w:sz w:val="28"/>
          <w:szCs w:val="28"/>
        </w:rPr>
        <w:t xml:space="preserve"> </w:t>
      </w:r>
      <w:r w:rsidRPr="00D57E64">
        <w:rPr>
          <w:b/>
          <w:sz w:val="28"/>
          <w:szCs w:val="28"/>
        </w:rPr>
        <w:t xml:space="preserve">Совета, главы муниципального образования город </w:t>
      </w:r>
      <w:r>
        <w:rPr>
          <w:b/>
          <w:sz w:val="28"/>
          <w:szCs w:val="28"/>
        </w:rPr>
        <w:t>Горячий Ключ</w:t>
      </w:r>
      <w:r w:rsidRPr="00D57E64">
        <w:rPr>
          <w:b/>
          <w:sz w:val="28"/>
          <w:szCs w:val="28"/>
        </w:rPr>
        <w:t xml:space="preserve">, по вопросам изменения границ муниципального образования город </w:t>
      </w:r>
      <w:r>
        <w:rPr>
          <w:b/>
          <w:sz w:val="28"/>
          <w:szCs w:val="28"/>
        </w:rPr>
        <w:t>Горячий Ключ</w:t>
      </w:r>
      <w:r w:rsidRPr="00D57E64">
        <w:rPr>
          <w:b/>
          <w:sz w:val="28"/>
          <w:szCs w:val="28"/>
        </w:rPr>
        <w:t xml:space="preserve">, преобразования муниципального образования город </w:t>
      </w:r>
      <w:r>
        <w:rPr>
          <w:b/>
          <w:sz w:val="28"/>
          <w:szCs w:val="28"/>
        </w:rPr>
        <w:t>Горячий Ключ</w:t>
      </w:r>
    </w:p>
    <w:p w:rsidR="0056181F" w:rsidRPr="00D57E64" w:rsidRDefault="0056181F" w:rsidP="0056181F">
      <w:pPr>
        <w:pStyle w:val="a6"/>
        <w:spacing w:after="0"/>
        <w:jc w:val="center"/>
        <w:rPr>
          <w:b/>
          <w:sz w:val="28"/>
          <w:szCs w:val="28"/>
        </w:rPr>
      </w:pPr>
    </w:p>
    <w:p w:rsidR="0056181F" w:rsidRPr="00D57E64" w:rsidRDefault="0056181F" w:rsidP="0056181F">
      <w:pPr>
        <w:tabs>
          <w:tab w:val="left" w:pos="-900"/>
          <w:tab w:val="left" w:pos="142"/>
        </w:tabs>
        <w:ind w:firstLine="851"/>
        <w:jc w:val="both"/>
        <w:rPr>
          <w:sz w:val="28"/>
          <w:szCs w:val="28"/>
        </w:rPr>
      </w:pPr>
      <w:r w:rsidRPr="00D57E64">
        <w:rPr>
          <w:sz w:val="28"/>
          <w:szCs w:val="28"/>
        </w:rPr>
        <w:t xml:space="preserve">1. Инициатива проведения голосования по отзыву депутата Совета, главы муниципального образования город </w:t>
      </w:r>
      <w:r>
        <w:rPr>
          <w:sz w:val="28"/>
          <w:szCs w:val="28"/>
        </w:rPr>
        <w:t>Горячий Ключ</w:t>
      </w:r>
      <w:r w:rsidRPr="00D57E64">
        <w:rPr>
          <w:sz w:val="28"/>
          <w:szCs w:val="28"/>
        </w:rPr>
        <w:t xml:space="preserve"> принадлежит гражданам Российской Федерации, имеющим право на участие в местном референдуме.</w:t>
      </w:r>
    </w:p>
    <w:p w:rsidR="0056181F" w:rsidRPr="00D57E64" w:rsidRDefault="0056181F" w:rsidP="0056181F">
      <w:pPr>
        <w:pStyle w:val="af1"/>
        <w:keepNext w:val="0"/>
        <w:spacing w:before="0" w:after="0" w:line="240" w:lineRule="auto"/>
        <w:ind w:firstLine="851"/>
        <w:jc w:val="both"/>
        <w:rPr>
          <w:b w:val="0"/>
        </w:rPr>
      </w:pPr>
      <w:r w:rsidRPr="00D57E64">
        <w:rPr>
          <w:b w:val="0"/>
        </w:rPr>
        <w:t xml:space="preserve">2. Основаниями для отзыва депутата Совета, главы муниципального образования </w:t>
      </w:r>
      <w:r w:rsidRPr="00CA2A73">
        <w:rPr>
          <w:b w:val="0"/>
        </w:rPr>
        <w:t>город Горячий Ключ</w:t>
      </w:r>
      <w:r w:rsidRPr="00D57E64">
        <w:t xml:space="preserve"> </w:t>
      </w:r>
      <w:r w:rsidRPr="00D57E64">
        <w:rPr>
          <w:b w:val="0"/>
        </w:rPr>
        <w:t xml:space="preserve">могут служить только их конкретные противоправные решения или действия (бездействие) в случае их подтверждения в судебном порядке. </w:t>
      </w:r>
    </w:p>
    <w:p w:rsidR="0056181F" w:rsidRPr="00D57E64" w:rsidRDefault="0056181F" w:rsidP="0056181F">
      <w:pPr>
        <w:pStyle w:val="af1"/>
        <w:keepNext w:val="0"/>
        <w:spacing w:before="0" w:after="0" w:line="240" w:lineRule="auto"/>
        <w:ind w:firstLine="851"/>
        <w:jc w:val="both"/>
        <w:rPr>
          <w:b w:val="0"/>
        </w:rPr>
      </w:pPr>
      <w:r w:rsidRPr="00D57E64">
        <w:rPr>
          <w:b w:val="0"/>
        </w:rPr>
        <w:t xml:space="preserve">Основанием для отзыва депутата Совета является подтвержденное в судебном порядке неисполнение полномочий депутата, под которым понимается без уважительных причин систематическое (более двух раз подряд) непосещение сессий Совета, неучастие в работе соответствующей комиссии (комитета), депутатских комиссий Совета, а также уклонение или отказ от выполнения поручений Совета. </w:t>
      </w:r>
    </w:p>
    <w:p w:rsidR="0056181F" w:rsidRPr="00D57E64" w:rsidRDefault="0056181F" w:rsidP="0056181F">
      <w:pPr>
        <w:pStyle w:val="3"/>
        <w:keepNext w:val="0"/>
        <w:tabs>
          <w:tab w:val="left" w:pos="-900"/>
        </w:tabs>
        <w:ind w:firstLine="851"/>
        <w:rPr>
          <w:b w:val="0"/>
          <w:i w:val="0"/>
          <w:color w:val="000000"/>
          <w:sz w:val="28"/>
          <w:szCs w:val="28"/>
        </w:rPr>
      </w:pPr>
      <w:r w:rsidRPr="00D57E64">
        <w:rPr>
          <w:b w:val="0"/>
          <w:i w:val="0"/>
          <w:color w:val="000000"/>
          <w:sz w:val="28"/>
          <w:szCs w:val="28"/>
        </w:rPr>
        <w:t xml:space="preserve">Основаниями для отзыва главы муниципального образования город </w:t>
      </w:r>
      <w:r>
        <w:rPr>
          <w:b w:val="0"/>
          <w:i w:val="0"/>
          <w:color w:val="000000"/>
          <w:sz w:val="28"/>
          <w:szCs w:val="28"/>
        </w:rPr>
        <w:t>Горячий Ключ</w:t>
      </w:r>
      <w:r w:rsidRPr="00D57E64">
        <w:rPr>
          <w:b w:val="0"/>
          <w:i w:val="0"/>
          <w:color w:val="000000"/>
          <w:sz w:val="28"/>
          <w:szCs w:val="28"/>
        </w:rPr>
        <w:t>, в случае их подтверждения в судебном порядке, являются:</w:t>
      </w:r>
    </w:p>
    <w:p w:rsidR="0056181F" w:rsidRPr="00D57E64" w:rsidRDefault="0056181F" w:rsidP="0056181F">
      <w:pPr>
        <w:tabs>
          <w:tab w:val="left" w:pos="-900"/>
        </w:tabs>
        <w:ind w:firstLine="851"/>
        <w:jc w:val="both"/>
        <w:rPr>
          <w:sz w:val="28"/>
          <w:szCs w:val="28"/>
        </w:rPr>
      </w:pPr>
      <w:r w:rsidRPr="00D57E64">
        <w:rPr>
          <w:sz w:val="28"/>
          <w:szCs w:val="28"/>
        </w:rPr>
        <w:t>1) нарушение срока издания муниципального акта, необходимого для реализации решения, принятого путем прямого волеизъявления населения;</w:t>
      </w:r>
    </w:p>
    <w:p w:rsidR="0056181F" w:rsidRPr="00D57E64" w:rsidRDefault="0056181F" w:rsidP="0056181F">
      <w:pPr>
        <w:pStyle w:val="3"/>
        <w:keepNext w:val="0"/>
        <w:tabs>
          <w:tab w:val="left" w:pos="-900"/>
        </w:tabs>
        <w:ind w:firstLine="851"/>
        <w:rPr>
          <w:b w:val="0"/>
          <w:i w:val="0"/>
          <w:color w:val="000000"/>
          <w:sz w:val="28"/>
          <w:szCs w:val="28"/>
        </w:rPr>
      </w:pPr>
      <w:r w:rsidRPr="00D57E64">
        <w:rPr>
          <w:b w:val="0"/>
          <w:i w:val="0"/>
          <w:color w:val="000000"/>
          <w:sz w:val="28"/>
          <w:szCs w:val="28"/>
        </w:rPr>
        <w:t xml:space="preserve">2) неисполнение полномочий главы муниципального образования, под которым понимается систематическое без уважительных причин либо </w:t>
      </w:r>
      <w:proofErr w:type="spellStart"/>
      <w:proofErr w:type="gramStart"/>
      <w:r w:rsidRPr="00D57E64">
        <w:rPr>
          <w:b w:val="0"/>
          <w:i w:val="0"/>
          <w:color w:val="000000"/>
          <w:sz w:val="28"/>
          <w:szCs w:val="28"/>
        </w:rPr>
        <w:t>умыш</w:t>
      </w:r>
      <w:r>
        <w:rPr>
          <w:b w:val="0"/>
          <w:i w:val="0"/>
          <w:color w:val="000000"/>
          <w:sz w:val="28"/>
          <w:szCs w:val="28"/>
        </w:rPr>
        <w:t>-</w:t>
      </w:r>
      <w:r w:rsidRPr="00D57E64">
        <w:rPr>
          <w:b w:val="0"/>
          <w:i w:val="0"/>
          <w:color w:val="000000"/>
          <w:sz w:val="28"/>
          <w:szCs w:val="28"/>
        </w:rPr>
        <w:t>ленное</w:t>
      </w:r>
      <w:proofErr w:type="spellEnd"/>
      <w:proofErr w:type="gramEnd"/>
      <w:r w:rsidRPr="00D57E64">
        <w:rPr>
          <w:b w:val="0"/>
          <w:i w:val="0"/>
          <w:color w:val="000000"/>
          <w:sz w:val="28"/>
          <w:szCs w:val="28"/>
        </w:rPr>
        <w:t xml:space="preserve"> уклонение от осуществления своих полномочий, предусмотренных настоящим уставом, повлекшее нарушение прав и свобод граждан.</w:t>
      </w:r>
    </w:p>
    <w:p w:rsidR="0056181F" w:rsidRPr="00D57E64" w:rsidRDefault="0056181F" w:rsidP="0056181F">
      <w:pPr>
        <w:pStyle w:val="3"/>
        <w:keepNext w:val="0"/>
        <w:tabs>
          <w:tab w:val="left" w:pos="-900"/>
        </w:tabs>
        <w:ind w:firstLine="851"/>
        <w:rPr>
          <w:b w:val="0"/>
          <w:i w:val="0"/>
          <w:color w:val="000000"/>
          <w:sz w:val="28"/>
          <w:szCs w:val="28"/>
        </w:rPr>
      </w:pPr>
      <w:r w:rsidRPr="00D57E64">
        <w:rPr>
          <w:b w:val="0"/>
          <w:i w:val="0"/>
          <w:color w:val="000000"/>
          <w:sz w:val="28"/>
          <w:szCs w:val="28"/>
        </w:rPr>
        <w:t xml:space="preserve">Отзыв по указанным основаниям не освобождает депутата Совета, главу муниципального образования город </w:t>
      </w:r>
      <w:r>
        <w:rPr>
          <w:b w:val="0"/>
          <w:i w:val="0"/>
          <w:color w:val="000000"/>
          <w:sz w:val="28"/>
          <w:szCs w:val="28"/>
        </w:rPr>
        <w:t xml:space="preserve"> Горячий Ключ </w:t>
      </w:r>
      <w:r w:rsidRPr="00D57E64">
        <w:rPr>
          <w:b w:val="0"/>
          <w:i w:val="0"/>
          <w:color w:val="000000"/>
          <w:sz w:val="28"/>
          <w:szCs w:val="28"/>
        </w:rPr>
        <w:t>от иной ответственности, установленной за</w:t>
      </w:r>
      <w:r>
        <w:rPr>
          <w:b w:val="0"/>
          <w:i w:val="0"/>
          <w:color w:val="000000"/>
          <w:sz w:val="28"/>
          <w:szCs w:val="28"/>
        </w:rPr>
        <w:t xml:space="preserve"> </w:t>
      </w:r>
      <w:r w:rsidRPr="00D57E64">
        <w:rPr>
          <w:b w:val="0"/>
          <w:i w:val="0"/>
          <w:color w:val="000000"/>
          <w:sz w:val="28"/>
          <w:szCs w:val="28"/>
        </w:rPr>
        <w:t>допущенные нарушения федеральным законодательством.</w:t>
      </w:r>
    </w:p>
    <w:p w:rsidR="0056181F" w:rsidRPr="00D57E64" w:rsidRDefault="0056181F" w:rsidP="0056181F">
      <w:pPr>
        <w:tabs>
          <w:tab w:val="left" w:pos="-900"/>
        </w:tabs>
        <w:ind w:firstLine="851"/>
        <w:jc w:val="both"/>
        <w:rPr>
          <w:color w:val="000000"/>
          <w:sz w:val="28"/>
          <w:szCs w:val="28"/>
        </w:rPr>
      </w:pPr>
      <w:r w:rsidRPr="00D57E64">
        <w:rPr>
          <w:sz w:val="28"/>
          <w:szCs w:val="28"/>
        </w:rPr>
        <w:t xml:space="preserve"> 3.</w:t>
      </w:r>
      <w:r w:rsidRPr="00D57E64">
        <w:rPr>
          <w:color w:val="000000"/>
          <w:sz w:val="28"/>
          <w:szCs w:val="28"/>
        </w:rPr>
        <w:t>Право отзыва не может быть использовано в период со дня инициирования вопроса о досрочном прекращении полномочий Совета</w:t>
      </w:r>
      <w:r w:rsidRPr="00D57E64">
        <w:rPr>
          <w:sz w:val="28"/>
          <w:szCs w:val="28"/>
        </w:rPr>
        <w:t>, главы муниципального образования</w:t>
      </w:r>
      <w:r w:rsidRPr="00D57E64">
        <w:rPr>
          <w:color w:val="000000"/>
          <w:sz w:val="28"/>
          <w:szCs w:val="28"/>
        </w:rPr>
        <w:t xml:space="preserve"> город </w:t>
      </w:r>
      <w:r w:rsidRPr="000B23CD">
        <w:rPr>
          <w:color w:val="000000"/>
          <w:sz w:val="28"/>
          <w:szCs w:val="28"/>
        </w:rPr>
        <w:t>Горячий Ключ</w:t>
      </w:r>
      <w:r>
        <w:rPr>
          <w:b/>
          <w:i/>
          <w:color w:val="000000"/>
          <w:sz w:val="28"/>
          <w:szCs w:val="28"/>
        </w:rPr>
        <w:t xml:space="preserve"> </w:t>
      </w:r>
      <w:r w:rsidRPr="00D57E64">
        <w:rPr>
          <w:color w:val="000000"/>
          <w:sz w:val="28"/>
          <w:szCs w:val="28"/>
        </w:rPr>
        <w:t xml:space="preserve"> в порядке, установленном статьями 73, 74 Федерального закона </w:t>
      </w:r>
      <w:r w:rsidRPr="00D57E64">
        <w:rPr>
          <w:sz w:val="28"/>
          <w:szCs w:val="28"/>
        </w:rPr>
        <w:t xml:space="preserve">от 06.10.2003 № 131-ФЗ </w:t>
      </w:r>
      <w:r w:rsidRPr="00D57E64">
        <w:rPr>
          <w:color w:val="000000"/>
          <w:sz w:val="28"/>
          <w:szCs w:val="28"/>
        </w:rPr>
        <w:t xml:space="preserve">«Об общих принципах организации местного самоуправления в Российской Федерации». </w:t>
      </w:r>
    </w:p>
    <w:p w:rsidR="0056181F" w:rsidRPr="00D57E64" w:rsidRDefault="0056181F" w:rsidP="0056181F">
      <w:pPr>
        <w:tabs>
          <w:tab w:val="left" w:pos="-900"/>
        </w:tabs>
        <w:ind w:firstLine="851"/>
        <w:jc w:val="both"/>
        <w:rPr>
          <w:sz w:val="28"/>
          <w:szCs w:val="28"/>
        </w:rPr>
      </w:pPr>
      <w:r w:rsidRPr="00D57E64">
        <w:rPr>
          <w:sz w:val="28"/>
          <w:szCs w:val="28"/>
        </w:rPr>
        <w:t xml:space="preserve">Депутат Совета, глава муниципального образования </w:t>
      </w:r>
      <w:r w:rsidRPr="00D57E64">
        <w:rPr>
          <w:color w:val="000000"/>
          <w:sz w:val="28"/>
          <w:szCs w:val="28"/>
        </w:rPr>
        <w:t xml:space="preserve">город </w:t>
      </w:r>
      <w:r w:rsidRPr="000B23CD">
        <w:rPr>
          <w:color w:val="000000"/>
          <w:sz w:val="28"/>
          <w:szCs w:val="28"/>
        </w:rPr>
        <w:t>Горячий Ключ</w:t>
      </w:r>
      <w:r>
        <w:rPr>
          <w:b/>
          <w:i/>
          <w:color w:val="000000"/>
          <w:sz w:val="28"/>
          <w:szCs w:val="28"/>
        </w:rPr>
        <w:t xml:space="preserve"> </w:t>
      </w:r>
      <w:r w:rsidRPr="00D57E64">
        <w:rPr>
          <w:color w:val="000000"/>
          <w:sz w:val="28"/>
          <w:szCs w:val="28"/>
        </w:rPr>
        <w:t xml:space="preserve"> </w:t>
      </w:r>
      <w:r w:rsidRPr="00D57E64">
        <w:rPr>
          <w:sz w:val="28"/>
          <w:szCs w:val="28"/>
        </w:rPr>
        <w:t>имеет право давать избирателям объяснения по поводу обстоятельств, выдвигаемых в качестве оснований для отзыва.</w:t>
      </w:r>
    </w:p>
    <w:p w:rsidR="0056181F" w:rsidRPr="00D57E64" w:rsidRDefault="0056181F" w:rsidP="0056181F">
      <w:pPr>
        <w:tabs>
          <w:tab w:val="left" w:pos="142"/>
        </w:tabs>
        <w:autoSpaceDE w:val="0"/>
        <w:ind w:firstLine="851"/>
        <w:jc w:val="both"/>
        <w:rPr>
          <w:sz w:val="28"/>
          <w:szCs w:val="28"/>
        </w:rPr>
      </w:pPr>
      <w:r w:rsidRPr="00D57E64">
        <w:rPr>
          <w:sz w:val="28"/>
          <w:szCs w:val="28"/>
        </w:rPr>
        <w:t xml:space="preserve">4. Для выдвижения инициативы проведения голосования по отзыву депутата Совета, главы муниципального образования </w:t>
      </w:r>
      <w:r w:rsidRPr="00D57E64">
        <w:rPr>
          <w:color w:val="000000"/>
          <w:sz w:val="28"/>
          <w:szCs w:val="28"/>
        </w:rPr>
        <w:t xml:space="preserve">город </w:t>
      </w:r>
      <w:r w:rsidRPr="000B23CD">
        <w:rPr>
          <w:color w:val="000000"/>
          <w:sz w:val="28"/>
          <w:szCs w:val="28"/>
        </w:rPr>
        <w:t>Горячий Ключ</w:t>
      </w:r>
      <w:r>
        <w:rPr>
          <w:b/>
          <w:i/>
          <w:color w:val="000000"/>
          <w:sz w:val="28"/>
          <w:szCs w:val="28"/>
        </w:rPr>
        <w:t xml:space="preserve"> </w:t>
      </w:r>
      <w:r w:rsidRPr="00D57E64">
        <w:rPr>
          <w:color w:val="000000"/>
          <w:sz w:val="28"/>
          <w:szCs w:val="28"/>
        </w:rPr>
        <w:t xml:space="preserve"> </w:t>
      </w:r>
      <w:r w:rsidRPr="00D57E64">
        <w:rPr>
          <w:sz w:val="28"/>
          <w:szCs w:val="28"/>
        </w:rPr>
        <w:t xml:space="preserve">и </w:t>
      </w:r>
      <w:r w:rsidRPr="00D57E64">
        <w:rPr>
          <w:sz w:val="28"/>
          <w:szCs w:val="28"/>
        </w:rPr>
        <w:lastRenderedPageBreak/>
        <w:t>сбора подписей граждан в ее поддержку необходимо образовать инициативную группу в количестве не менее 10 человек.</w:t>
      </w:r>
    </w:p>
    <w:p w:rsidR="0056181F" w:rsidRPr="00D57E64" w:rsidRDefault="0056181F" w:rsidP="0056181F">
      <w:pPr>
        <w:pStyle w:val="310"/>
        <w:tabs>
          <w:tab w:val="left" w:pos="142"/>
        </w:tabs>
        <w:ind w:firstLine="851"/>
        <w:jc w:val="both"/>
        <w:rPr>
          <w:sz w:val="28"/>
          <w:szCs w:val="28"/>
        </w:rPr>
      </w:pPr>
      <w:r w:rsidRPr="00D57E64">
        <w:rPr>
          <w:sz w:val="28"/>
          <w:szCs w:val="28"/>
        </w:rPr>
        <w:t xml:space="preserve">Инициативная группа образуется гражданами, указанными в части 1 настоящей статьи, на собрании. </w:t>
      </w:r>
    </w:p>
    <w:p w:rsidR="0056181F" w:rsidRPr="00D57E64" w:rsidRDefault="0056181F" w:rsidP="0056181F">
      <w:pPr>
        <w:pStyle w:val="310"/>
        <w:tabs>
          <w:tab w:val="left" w:pos="142"/>
        </w:tabs>
        <w:ind w:firstLine="851"/>
        <w:jc w:val="both"/>
        <w:rPr>
          <w:sz w:val="28"/>
          <w:szCs w:val="28"/>
        </w:rPr>
      </w:pPr>
      <w:r w:rsidRPr="00D57E64">
        <w:rPr>
          <w:sz w:val="28"/>
          <w:szCs w:val="28"/>
        </w:rPr>
        <w:t>Инициаторы проведения собрания обязаны заблаговременно известить о времени и месте проведения собрания комиссию и лицо, отзыв которого инициируется. При этом указанному лицу должна быть обеспечена возможность выступить на собрании инициативной группы и дать участникам собрания объяснения по поводу обстоятельств, выдвигаемых в качестве оснований для его отзыва. Несоблюдение указанных требований является основанием для отказа инициативной группе в регистрации.</w:t>
      </w:r>
    </w:p>
    <w:p w:rsidR="0056181F" w:rsidRPr="00D57E64" w:rsidRDefault="0056181F" w:rsidP="0056181F">
      <w:pPr>
        <w:tabs>
          <w:tab w:val="left" w:pos="142"/>
        </w:tabs>
        <w:autoSpaceDE w:val="0"/>
        <w:ind w:firstLine="851"/>
        <w:jc w:val="both"/>
        <w:rPr>
          <w:color w:val="000000"/>
          <w:sz w:val="28"/>
          <w:szCs w:val="28"/>
        </w:rPr>
      </w:pPr>
      <w:r w:rsidRPr="00D57E64">
        <w:rPr>
          <w:color w:val="000000"/>
          <w:sz w:val="28"/>
          <w:szCs w:val="28"/>
        </w:rPr>
        <w:t>Решение об образовании инициативной группы принимается тайным голосованием и считается принятым, если за него проголосовало более половины участников собрания, но не менее 10 человек.</w:t>
      </w:r>
    </w:p>
    <w:p w:rsidR="0056181F" w:rsidRPr="00D57E64" w:rsidRDefault="0056181F" w:rsidP="0056181F">
      <w:pPr>
        <w:tabs>
          <w:tab w:val="left" w:pos="142"/>
        </w:tabs>
        <w:autoSpaceDE w:val="0"/>
        <w:ind w:firstLine="851"/>
        <w:jc w:val="both"/>
        <w:rPr>
          <w:color w:val="000000"/>
          <w:sz w:val="28"/>
          <w:szCs w:val="28"/>
        </w:rPr>
      </w:pPr>
      <w:r w:rsidRPr="00D57E64">
        <w:rPr>
          <w:color w:val="000000"/>
          <w:sz w:val="28"/>
          <w:szCs w:val="28"/>
        </w:rPr>
        <w:t>5. Инициативная группа не позднее трех дней со дня проведения собрания обращается с ходатайством о регистрации группы в комиссию.</w:t>
      </w:r>
    </w:p>
    <w:p w:rsidR="0056181F" w:rsidRPr="00D57E64" w:rsidRDefault="0056181F" w:rsidP="0056181F">
      <w:pPr>
        <w:tabs>
          <w:tab w:val="left" w:pos="142"/>
        </w:tabs>
        <w:autoSpaceDE w:val="0"/>
        <w:ind w:firstLine="851"/>
        <w:jc w:val="both"/>
        <w:rPr>
          <w:color w:val="000000"/>
          <w:sz w:val="28"/>
          <w:szCs w:val="28"/>
        </w:rPr>
      </w:pPr>
      <w:r w:rsidRPr="00D57E64">
        <w:rPr>
          <w:color w:val="000000"/>
          <w:sz w:val="28"/>
          <w:szCs w:val="28"/>
        </w:rPr>
        <w:t xml:space="preserve">В </w:t>
      </w:r>
      <w:r>
        <w:rPr>
          <w:color w:val="000000"/>
          <w:sz w:val="28"/>
          <w:szCs w:val="28"/>
        </w:rPr>
        <w:t xml:space="preserve"> </w:t>
      </w:r>
      <w:r w:rsidRPr="00D57E64">
        <w:rPr>
          <w:color w:val="000000"/>
          <w:sz w:val="28"/>
          <w:szCs w:val="28"/>
        </w:rPr>
        <w:t xml:space="preserve">ходатайстве инициативной группы должны быть указаны основания отзыва депутата Совета, главы </w:t>
      </w:r>
      <w:r w:rsidRPr="00D57E64">
        <w:rPr>
          <w:sz w:val="28"/>
          <w:szCs w:val="28"/>
        </w:rPr>
        <w:t xml:space="preserve">муниципального образования </w:t>
      </w:r>
      <w:r w:rsidRPr="00D57E64">
        <w:rPr>
          <w:color w:val="000000"/>
          <w:sz w:val="28"/>
          <w:szCs w:val="28"/>
        </w:rPr>
        <w:t xml:space="preserve">город </w:t>
      </w:r>
      <w:r>
        <w:rPr>
          <w:color w:val="000000"/>
          <w:sz w:val="28"/>
          <w:szCs w:val="28"/>
        </w:rPr>
        <w:t xml:space="preserve"> </w:t>
      </w:r>
      <w:r w:rsidRPr="000B23CD">
        <w:rPr>
          <w:color w:val="000000"/>
          <w:sz w:val="28"/>
          <w:szCs w:val="28"/>
        </w:rPr>
        <w:t>Горячий Ключ</w:t>
      </w:r>
      <w:r w:rsidRPr="00D57E64">
        <w:rPr>
          <w:color w:val="000000"/>
          <w:sz w:val="28"/>
          <w:szCs w:val="28"/>
        </w:rPr>
        <w:t xml:space="preserve">, а также фамилия, имя, отчество, дата и место рождения, серия, номер и дата выдачи паспорта или документа, заменяющего паспорт гражданина, с указанием наименования или кода выдавшего его органа, а также адрес места жительства каждого члена инициативной группы и лиц, уполномоченных действовать </w:t>
      </w:r>
      <w:proofErr w:type="gramStart"/>
      <w:r w:rsidRPr="00D57E64">
        <w:rPr>
          <w:color w:val="000000"/>
          <w:sz w:val="28"/>
          <w:szCs w:val="28"/>
        </w:rPr>
        <w:t>от</w:t>
      </w:r>
      <w:proofErr w:type="gramEnd"/>
      <w:r w:rsidRPr="00D57E64">
        <w:rPr>
          <w:color w:val="000000"/>
          <w:sz w:val="28"/>
          <w:szCs w:val="28"/>
        </w:rPr>
        <w:t xml:space="preserve"> </w:t>
      </w:r>
      <w:r>
        <w:rPr>
          <w:color w:val="000000"/>
          <w:sz w:val="28"/>
          <w:szCs w:val="28"/>
        </w:rPr>
        <w:t xml:space="preserve"> </w:t>
      </w:r>
      <w:proofErr w:type="gramStart"/>
      <w:r w:rsidRPr="00D57E64">
        <w:rPr>
          <w:color w:val="000000"/>
          <w:sz w:val="28"/>
          <w:szCs w:val="28"/>
        </w:rPr>
        <w:t>ее</w:t>
      </w:r>
      <w:proofErr w:type="gramEnd"/>
      <w:r w:rsidRPr="00D57E64">
        <w:rPr>
          <w:color w:val="000000"/>
          <w:sz w:val="28"/>
          <w:szCs w:val="28"/>
        </w:rPr>
        <w:t xml:space="preserve"> имени. </w:t>
      </w:r>
    </w:p>
    <w:p w:rsidR="0056181F" w:rsidRPr="00D57E64" w:rsidRDefault="0056181F" w:rsidP="0056181F">
      <w:pPr>
        <w:tabs>
          <w:tab w:val="left" w:pos="142"/>
          <w:tab w:val="left" w:pos="555"/>
        </w:tabs>
        <w:autoSpaceDE w:val="0"/>
        <w:ind w:firstLine="851"/>
        <w:jc w:val="both"/>
        <w:rPr>
          <w:color w:val="000000"/>
          <w:sz w:val="28"/>
          <w:szCs w:val="28"/>
        </w:rPr>
      </w:pPr>
      <w:r w:rsidRPr="00D57E64">
        <w:rPr>
          <w:color w:val="000000"/>
          <w:sz w:val="28"/>
          <w:szCs w:val="28"/>
        </w:rPr>
        <w:t>К ходатайству должно быть приложено вступившее в законную силу решение суда, подтверждающее факт наличия конкретных противоправных решений или действий (бездействия) отзываемого лица, и протокол собрания инициативной группы, на котором было принято решение о его отзыве. Указанный протокол должен содержать следующие решения:</w:t>
      </w:r>
    </w:p>
    <w:p w:rsidR="0056181F" w:rsidRPr="00D57E64" w:rsidRDefault="0056181F" w:rsidP="0056181F">
      <w:pPr>
        <w:tabs>
          <w:tab w:val="left" w:pos="142"/>
          <w:tab w:val="left" w:pos="555"/>
        </w:tabs>
        <w:autoSpaceDE w:val="0"/>
        <w:ind w:firstLine="851"/>
        <w:jc w:val="both"/>
        <w:rPr>
          <w:color w:val="000000"/>
          <w:sz w:val="28"/>
          <w:szCs w:val="28"/>
        </w:rPr>
      </w:pPr>
      <w:r w:rsidRPr="00D57E64">
        <w:rPr>
          <w:color w:val="000000"/>
          <w:sz w:val="28"/>
          <w:szCs w:val="28"/>
        </w:rPr>
        <w:t xml:space="preserve">1) об образовании инициативной группы по отзыву депутата Совета, главы муниципального образования город </w:t>
      </w:r>
      <w:r w:rsidRPr="000B23CD">
        <w:rPr>
          <w:color w:val="000000"/>
          <w:sz w:val="28"/>
          <w:szCs w:val="28"/>
        </w:rPr>
        <w:t>Горячий Ключ</w:t>
      </w:r>
      <w:r w:rsidRPr="00D57E64">
        <w:rPr>
          <w:color w:val="000000"/>
          <w:sz w:val="28"/>
          <w:szCs w:val="28"/>
        </w:rPr>
        <w:t>;</w:t>
      </w:r>
    </w:p>
    <w:p w:rsidR="0056181F" w:rsidRPr="00D57E64" w:rsidRDefault="0056181F" w:rsidP="0056181F">
      <w:pPr>
        <w:tabs>
          <w:tab w:val="left" w:pos="142"/>
          <w:tab w:val="left" w:pos="555"/>
        </w:tabs>
        <w:autoSpaceDE w:val="0"/>
        <w:ind w:firstLine="851"/>
        <w:jc w:val="both"/>
        <w:rPr>
          <w:color w:val="000000"/>
          <w:sz w:val="28"/>
          <w:szCs w:val="28"/>
        </w:rPr>
      </w:pPr>
      <w:r w:rsidRPr="00D57E64">
        <w:rPr>
          <w:color w:val="000000"/>
          <w:sz w:val="28"/>
          <w:szCs w:val="28"/>
        </w:rPr>
        <w:t>2) о назначении уполномоченных представителей инициативной группы.</w:t>
      </w:r>
    </w:p>
    <w:p w:rsidR="0056181F" w:rsidRPr="00D57E64" w:rsidRDefault="0056181F" w:rsidP="0056181F">
      <w:pPr>
        <w:tabs>
          <w:tab w:val="left" w:pos="142"/>
          <w:tab w:val="left" w:pos="555"/>
        </w:tabs>
        <w:autoSpaceDE w:val="0"/>
        <w:ind w:firstLine="851"/>
        <w:jc w:val="both"/>
        <w:rPr>
          <w:color w:val="000000"/>
          <w:sz w:val="28"/>
          <w:szCs w:val="28"/>
        </w:rPr>
      </w:pPr>
      <w:r w:rsidRPr="00D57E64">
        <w:rPr>
          <w:color w:val="000000"/>
          <w:sz w:val="28"/>
          <w:szCs w:val="28"/>
        </w:rPr>
        <w:t>6. Комиссия в течение пятнадцати дней со дня поступления указанных документов обязана их рассмотреть и принять решение о регистрации либо об отказе в регистрации инициативной группы по отзыву депутата Совета, главы муниципального образования город</w:t>
      </w:r>
      <w:r>
        <w:rPr>
          <w:color w:val="000000"/>
          <w:sz w:val="28"/>
          <w:szCs w:val="28"/>
        </w:rPr>
        <w:t xml:space="preserve"> </w:t>
      </w:r>
      <w:r w:rsidRPr="000B23CD">
        <w:rPr>
          <w:color w:val="000000"/>
          <w:sz w:val="28"/>
          <w:szCs w:val="28"/>
        </w:rPr>
        <w:t>Горячий Ключ</w:t>
      </w:r>
      <w:r w:rsidRPr="00D57E64">
        <w:rPr>
          <w:color w:val="000000"/>
          <w:sz w:val="28"/>
          <w:szCs w:val="28"/>
        </w:rPr>
        <w:t>.</w:t>
      </w:r>
    </w:p>
    <w:p w:rsidR="0056181F" w:rsidRPr="00D57E64" w:rsidRDefault="0056181F" w:rsidP="0056181F">
      <w:pPr>
        <w:autoSpaceDE w:val="0"/>
        <w:ind w:firstLine="851"/>
        <w:jc w:val="both"/>
        <w:rPr>
          <w:color w:val="000000"/>
          <w:sz w:val="28"/>
          <w:szCs w:val="28"/>
        </w:rPr>
      </w:pPr>
      <w:r w:rsidRPr="00D57E64">
        <w:rPr>
          <w:color w:val="000000"/>
          <w:sz w:val="28"/>
          <w:szCs w:val="28"/>
        </w:rPr>
        <w:t>В регистрации инициативной группе может быть отказано только в случае нарушения установленного настоящей статьей порядка выдвижения инициативы проведения голосования по отзыву депутата</w:t>
      </w:r>
      <w:r w:rsidRPr="00D57E64">
        <w:rPr>
          <w:sz w:val="28"/>
          <w:szCs w:val="28"/>
        </w:rPr>
        <w:t xml:space="preserve"> Совета</w:t>
      </w:r>
      <w:r w:rsidRPr="00D57E64">
        <w:rPr>
          <w:color w:val="000000"/>
          <w:sz w:val="28"/>
          <w:szCs w:val="28"/>
        </w:rPr>
        <w:t>, главы муниципального образования город</w:t>
      </w:r>
      <w:r>
        <w:rPr>
          <w:color w:val="000000"/>
          <w:sz w:val="28"/>
          <w:szCs w:val="28"/>
        </w:rPr>
        <w:t xml:space="preserve"> </w:t>
      </w:r>
      <w:r w:rsidRPr="000B23CD">
        <w:rPr>
          <w:color w:val="000000"/>
          <w:sz w:val="28"/>
          <w:szCs w:val="28"/>
        </w:rPr>
        <w:t>Горячий Ключ</w:t>
      </w:r>
      <w:r w:rsidRPr="00D57E64">
        <w:rPr>
          <w:color w:val="000000"/>
          <w:sz w:val="28"/>
          <w:szCs w:val="28"/>
        </w:rPr>
        <w:t>.</w:t>
      </w:r>
    </w:p>
    <w:p w:rsidR="0056181F" w:rsidRPr="00D57E64" w:rsidRDefault="0056181F" w:rsidP="0056181F">
      <w:pPr>
        <w:autoSpaceDE w:val="0"/>
        <w:ind w:firstLine="851"/>
        <w:jc w:val="both"/>
        <w:rPr>
          <w:color w:val="000000"/>
          <w:sz w:val="28"/>
          <w:szCs w:val="28"/>
        </w:rPr>
      </w:pPr>
      <w:r w:rsidRPr="00D57E64">
        <w:rPr>
          <w:color w:val="000000"/>
          <w:sz w:val="28"/>
          <w:szCs w:val="28"/>
        </w:rPr>
        <w:t>При регистрации инициативной группе по отзыву депутата Совета, главы муниципального образования город</w:t>
      </w:r>
      <w:r>
        <w:rPr>
          <w:color w:val="000000"/>
          <w:sz w:val="28"/>
          <w:szCs w:val="28"/>
        </w:rPr>
        <w:t xml:space="preserve"> </w:t>
      </w:r>
      <w:r w:rsidRPr="000B23CD">
        <w:rPr>
          <w:color w:val="000000"/>
          <w:sz w:val="28"/>
          <w:szCs w:val="28"/>
        </w:rPr>
        <w:t>Горячий Ключ</w:t>
      </w:r>
      <w:r>
        <w:rPr>
          <w:b/>
          <w:i/>
          <w:color w:val="000000"/>
          <w:sz w:val="28"/>
          <w:szCs w:val="28"/>
        </w:rPr>
        <w:t xml:space="preserve"> </w:t>
      </w:r>
      <w:r w:rsidRPr="00D57E64">
        <w:rPr>
          <w:color w:val="000000"/>
          <w:sz w:val="28"/>
          <w:szCs w:val="28"/>
        </w:rPr>
        <w:t xml:space="preserve">выдается регистрационное свидетельство, форма которого устанавливается комиссией. Срок действия регистрационного свидетельства оканчивается одновременно с окончанием кампании по отзыву депутата Совета, главы муниципального </w:t>
      </w:r>
      <w:r w:rsidRPr="00D57E64">
        <w:rPr>
          <w:color w:val="000000"/>
          <w:sz w:val="28"/>
          <w:szCs w:val="28"/>
        </w:rPr>
        <w:lastRenderedPageBreak/>
        <w:t xml:space="preserve">образования город </w:t>
      </w:r>
      <w:r w:rsidRPr="000B23CD">
        <w:rPr>
          <w:color w:val="000000"/>
          <w:sz w:val="28"/>
          <w:szCs w:val="28"/>
        </w:rPr>
        <w:t>Горячий Ключ</w:t>
      </w:r>
      <w:r w:rsidRPr="00D57E64">
        <w:rPr>
          <w:color w:val="000000"/>
          <w:sz w:val="28"/>
          <w:szCs w:val="28"/>
        </w:rPr>
        <w:t>.</w:t>
      </w:r>
    </w:p>
    <w:p w:rsidR="0056181F" w:rsidRPr="00D57E64" w:rsidRDefault="0056181F" w:rsidP="0056181F">
      <w:pPr>
        <w:tabs>
          <w:tab w:val="left" w:pos="142"/>
        </w:tabs>
        <w:autoSpaceDE w:val="0"/>
        <w:ind w:firstLine="851"/>
        <w:jc w:val="both"/>
        <w:rPr>
          <w:color w:val="000000"/>
          <w:sz w:val="28"/>
          <w:szCs w:val="28"/>
        </w:rPr>
      </w:pPr>
      <w:r w:rsidRPr="00D57E64">
        <w:rPr>
          <w:color w:val="000000"/>
          <w:sz w:val="28"/>
          <w:szCs w:val="28"/>
        </w:rPr>
        <w:t>7. Регистрация инициативной группы</w:t>
      </w:r>
      <w:r>
        <w:rPr>
          <w:color w:val="000000"/>
          <w:sz w:val="28"/>
          <w:szCs w:val="28"/>
        </w:rPr>
        <w:t xml:space="preserve"> </w:t>
      </w:r>
      <w:r w:rsidRPr="00D57E64">
        <w:rPr>
          <w:color w:val="000000"/>
          <w:sz w:val="28"/>
          <w:szCs w:val="28"/>
        </w:rPr>
        <w:t>является основанием для сбора подписей, необходимых для назначения голосования по отзыву депутата</w:t>
      </w:r>
      <w:r w:rsidRPr="00D57E64">
        <w:rPr>
          <w:sz w:val="28"/>
          <w:szCs w:val="28"/>
        </w:rPr>
        <w:t xml:space="preserve"> Совета</w:t>
      </w:r>
      <w:r w:rsidRPr="00D57E64">
        <w:rPr>
          <w:color w:val="000000"/>
          <w:sz w:val="28"/>
          <w:szCs w:val="28"/>
        </w:rPr>
        <w:t xml:space="preserve">, главы муниципального образования город </w:t>
      </w:r>
      <w:r w:rsidRPr="000B23CD">
        <w:rPr>
          <w:color w:val="000000"/>
          <w:sz w:val="28"/>
          <w:szCs w:val="28"/>
        </w:rPr>
        <w:t>Горячий Ключ</w:t>
      </w:r>
      <w:r w:rsidRPr="00D57E64">
        <w:rPr>
          <w:color w:val="000000"/>
          <w:sz w:val="28"/>
          <w:szCs w:val="28"/>
        </w:rPr>
        <w:t>.</w:t>
      </w:r>
    </w:p>
    <w:p w:rsidR="0056181F" w:rsidRPr="00D57E64" w:rsidRDefault="0056181F" w:rsidP="0056181F">
      <w:pPr>
        <w:tabs>
          <w:tab w:val="left" w:pos="142"/>
        </w:tabs>
        <w:autoSpaceDE w:val="0"/>
        <w:ind w:firstLine="851"/>
        <w:jc w:val="both"/>
        <w:rPr>
          <w:color w:val="000000"/>
          <w:sz w:val="28"/>
          <w:szCs w:val="28"/>
        </w:rPr>
      </w:pPr>
      <w:r w:rsidRPr="00D57E64">
        <w:rPr>
          <w:color w:val="000000"/>
          <w:sz w:val="28"/>
          <w:szCs w:val="28"/>
        </w:rPr>
        <w:t xml:space="preserve">Подписи собираются путем заполнения подписных листов, содержащих предложение о проведении голосования по отзыву. </w:t>
      </w:r>
    </w:p>
    <w:p w:rsidR="0056181F" w:rsidRPr="001B4C1B" w:rsidRDefault="0056181F" w:rsidP="0056181F">
      <w:pPr>
        <w:tabs>
          <w:tab w:val="left" w:pos="142"/>
        </w:tabs>
        <w:autoSpaceDE w:val="0"/>
        <w:ind w:firstLine="851"/>
        <w:jc w:val="both"/>
        <w:rPr>
          <w:sz w:val="28"/>
          <w:szCs w:val="28"/>
        </w:rPr>
      </w:pPr>
      <w:r w:rsidRPr="001B4C1B">
        <w:rPr>
          <w:sz w:val="28"/>
          <w:szCs w:val="28"/>
        </w:rPr>
        <w:t xml:space="preserve">Подписные листы изготавливаются по форме, установленной </w:t>
      </w:r>
      <w:proofErr w:type="spellStart"/>
      <w:proofErr w:type="gramStart"/>
      <w:r w:rsidRPr="001B4C1B">
        <w:rPr>
          <w:color w:val="000000"/>
          <w:sz w:val="28"/>
          <w:szCs w:val="28"/>
        </w:rPr>
        <w:t>прило</w:t>
      </w:r>
      <w:r>
        <w:rPr>
          <w:color w:val="000000"/>
          <w:sz w:val="28"/>
          <w:szCs w:val="28"/>
        </w:rPr>
        <w:t>-</w:t>
      </w:r>
      <w:r w:rsidRPr="001B4C1B">
        <w:rPr>
          <w:color w:val="000000"/>
          <w:sz w:val="28"/>
          <w:szCs w:val="28"/>
        </w:rPr>
        <w:t>жением</w:t>
      </w:r>
      <w:proofErr w:type="spellEnd"/>
      <w:proofErr w:type="gramEnd"/>
      <w:r w:rsidRPr="001B4C1B">
        <w:rPr>
          <w:color w:val="000000"/>
          <w:sz w:val="28"/>
          <w:szCs w:val="28"/>
        </w:rPr>
        <w:t> 9 к Федеральному закону от 12.06.2002 № 67-ФЗ «</w:t>
      </w:r>
      <w:r w:rsidRPr="001B4C1B">
        <w:rPr>
          <w:sz w:val="28"/>
          <w:szCs w:val="28"/>
        </w:rPr>
        <w:t xml:space="preserve">Об основных гарантиях избирательных прав и права на участие в референдуме граждан Российской Федерации», с учетом особенностей их оформления, определенных </w:t>
      </w:r>
      <w:r w:rsidRPr="001B4C1B">
        <w:rPr>
          <w:color w:val="000000"/>
          <w:sz w:val="28"/>
          <w:szCs w:val="28"/>
        </w:rPr>
        <w:t>Законом Краснодарского края от 23.07.2003     № 606-КЗ «О референдумах в Краснодарском крае».</w:t>
      </w:r>
    </w:p>
    <w:p w:rsidR="0056181F" w:rsidRPr="00D57E64" w:rsidRDefault="0056181F" w:rsidP="0056181F">
      <w:pPr>
        <w:tabs>
          <w:tab w:val="left" w:pos="142"/>
        </w:tabs>
        <w:autoSpaceDE w:val="0"/>
        <w:ind w:firstLine="851"/>
        <w:jc w:val="both"/>
        <w:rPr>
          <w:color w:val="000000"/>
          <w:sz w:val="28"/>
          <w:szCs w:val="28"/>
        </w:rPr>
      </w:pPr>
      <w:r w:rsidRPr="00D57E64">
        <w:rPr>
          <w:color w:val="000000"/>
          <w:sz w:val="28"/>
          <w:szCs w:val="28"/>
        </w:rPr>
        <w:t xml:space="preserve">Число подписей, необходимых для назначения голосования по отзыву депутата Совета, составляет 5 процентов от числа избирателей, зарегистрированных на территории соответствующего </w:t>
      </w:r>
      <w:r w:rsidRPr="00D57E64">
        <w:rPr>
          <w:sz w:val="28"/>
          <w:szCs w:val="28"/>
        </w:rPr>
        <w:t>избирательного округа</w:t>
      </w:r>
      <w:r w:rsidRPr="00D57E64">
        <w:rPr>
          <w:color w:val="000000"/>
          <w:sz w:val="28"/>
          <w:szCs w:val="28"/>
        </w:rPr>
        <w:t>.</w:t>
      </w:r>
    </w:p>
    <w:p w:rsidR="0056181F" w:rsidRPr="00D57E64" w:rsidRDefault="0056181F" w:rsidP="0056181F">
      <w:pPr>
        <w:tabs>
          <w:tab w:val="left" w:pos="142"/>
        </w:tabs>
        <w:autoSpaceDE w:val="0"/>
        <w:ind w:firstLine="851"/>
        <w:jc w:val="both"/>
        <w:rPr>
          <w:color w:val="000000"/>
          <w:sz w:val="28"/>
          <w:szCs w:val="28"/>
        </w:rPr>
      </w:pPr>
      <w:r w:rsidRPr="00D57E64">
        <w:rPr>
          <w:color w:val="000000"/>
          <w:sz w:val="28"/>
          <w:szCs w:val="28"/>
        </w:rPr>
        <w:t xml:space="preserve">Число подписей, необходимых для назначения голосования по отзыву главы муниципального образования город </w:t>
      </w:r>
      <w:r w:rsidRPr="000B23CD">
        <w:rPr>
          <w:color w:val="000000"/>
          <w:sz w:val="28"/>
          <w:szCs w:val="28"/>
        </w:rPr>
        <w:t>Горячий Ключ</w:t>
      </w:r>
      <w:r w:rsidRPr="00D57E64">
        <w:rPr>
          <w:color w:val="000000"/>
          <w:sz w:val="28"/>
          <w:szCs w:val="28"/>
        </w:rPr>
        <w:t xml:space="preserve">, составляет 5 процентов от числа избирателей, зарегистрированных на территории </w:t>
      </w:r>
      <w:r w:rsidRPr="00D57E64">
        <w:rPr>
          <w:sz w:val="28"/>
          <w:szCs w:val="28"/>
        </w:rPr>
        <w:t xml:space="preserve">муниципального образования </w:t>
      </w:r>
      <w:r w:rsidRPr="00D57E64">
        <w:rPr>
          <w:color w:val="000000"/>
          <w:sz w:val="28"/>
          <w:szCs w:val="28"/>
        </w:rPr>
        <w:t xml:space="preserve">город </w:t>
      </w:r>
      <w:r w:rsidRPr="000B23CD">
        <w:rPr>
          <w:color w:val="000000"/>
          <w:sz w:val="28"/>
          <w:szCs w:val="28"/>
        </w:rPr>
        <w:t>Горячий Ключ</w:t>
      </w:r>
      <w:r w:rsidRPr="00D57E64">
        <w:rPr>
          <w:color w:val="000000"/>
          <w:sz w:val="28"/>
          <w:szCs w:val="28"/>
        </w:rPr>
        <w:t>.</w:t>
      </w:r>
    </w:p>
    <w:p w:rsidR="0056181F" w:rsidRPr="00D57E64" w:rsidRDefault="0056181F" w:rsidP="0056181F">
      <w:pPr>
        <w:tabs>
          <w:tab w:val="left" w:pos="142"/>
        </w:tabs>
        <w:autoSpaceDE w:val="0"/>
        <w:ind w:firstLine="851"/>
        <w:jc w:val="both"/>
        <w:rPr>
          <w:color w:val="000000"/>
          <w:sz w:val="28"/>
          <w:szCs w:val="28"/>
        </w:rPr>
      </w:pPr>
      <w:r w:rsidRPr="00D57E64">
        <w:rPr>
          <w:color w:val="000000"/>
          <w:sz w:val="28"/>
          <w:szCs w:val="28"/>
        </w:rPr>
        <w:t>Число представляемых в комиссию подписей, собранных в поддержку инициативы проведения голосования по отзыву, может превышать число подписей, необходимое для назначения голосования по отзыву, но не более чем на 10 процентов.</w:t>
      </w:r>
    </w:p>
    <w:p w:rsidR="0056181F" w:rsidRPr="00D57E64" w:rsidRDefault="0056181F" w:rsidP="0056181F">
      <w:pPr>
        <w:tabs>
          <w:tab w:val="left" w:pos="142"/>
        </w:tabs>
        <w:autoSpaceDE w:val="0"/>
        <w:ind w:firstLine="851"/>
        <w:jc w:val="both"/>
        <w:rPr>
          <w:color w:val="000000"/>
          <w:sz w:val="28"/>
          <w:szCs w:val="28"/>
        </w:rPr>
      </w:pPr>
      <w:r w:rsidRPr="00D57E64">
        <w:rPr>
          <w:color w:val="000000"/>
          <w:sz w:val="28"/>
          <w:szCs w:val="28"/>
        </w:rPr>
        <w:t xml:space="preserve">Подписи могут собираться со дня, следующего за днем регистрации инициативной группы и выдачи ей регистрационного свидетельства. </w:t>
      </w:r>
      <w:r w:rsidRPr="00D57E64">
        <w:rPr>
          <w:sz w:val="28"/>
          <w:szCs w:val="28"/>
        </w:rPr>
        <w:t>Изготовление подписных листов оплачивается из соответствующего фонда по отзыву</w:t>
      </w:r>
      <w:r w:rsidRPr="00D57E64">
        <w:rPr>
          <w:color w:val="000000"/>
          <w:sz w:val="28"/>
          <w:szCs w:val="28"/>
        </w:rPr>
        <w:t xml:space="preserve">. Период сбора подписей составляет 20 дней. </w:t>
      </w:r>
    </w:p>
    <w:p w:rsidR="0056181F" w:rsidRPr="00D57E64" w:rsidRDefault="0056181F" w:rsidP="0056181F">
      <w:pPr>
        <w:tabs>
          <w:tab w:val="left" w:pos="142"/>
        </w:tabs>
        <w:autoSpaceDE w:val="0"/>
        <w:ind w:firstLine="851"/>
        <w:jc w:val="both"/>
        <w:rPr>
          <w:color w:val="000000"/>
          <w:sz w:val="28"/>
          <w:szCs w:val="28"/>
        </w:rPr>
      </w:pPr>
      <w:r w:rsidRPr="00D57E64">
        <w:rPr>
          <w:color w:val="000000"/>
          <w:sz w:val="28"/>
          <w:szCs w:val="28"/>
        </w:rPr>
        <w:t xml:space="preserve">8. Комиссия в течение десяти дней проверяет соблюдение порядка сбора подписей, оформления подписных листов, достоверность сведений об </w:t>
      </w:r>
      <w:proofErr w:type="spellStart"/>
      <w:proofErr w:type="gramStart"/>
      <w:r w:rsidRPr="00D57E64">
        <w:rPr>
          <w:color w:val="000000"/>
          <w:sz w:val="28"/>
          <w:szCs w:val="28"/>
        </w:rPr>
        <w:t>изби</w:t>
      </w:r>
      <w:r>
        <w:rPr>
          <w:color w:val="000000"/>
          <w:sz w:val="28"/>
          <w:szCs w:val="28"/>
        </w:rPr>
        <w:t>-</w:t>
      </w:r>
      <w:r w:rsidRPr="00D57E64">
        <w:rPr>
          <w:color w:val="000000"/>
          <w:sz w:val="28"/>
          <w:szCs w:val="28"/>
        </w:rPr>
        <w:t>рателях</w:t>
      </w:r>
      <w:proofErr w:type="spellEnd"/>
      <w:proofErr w:type="gramEnd"/>
      <w:r w:rsidRPr="00D57E64">
        <w:rPr>
          <w:color w:val="000000"/>
          <w:sz w:val="28"/>
          <w:szCs w:val="28"/>
        </w:rPr>
        <w:t xml:space="preserve"> и подписей избирателей, собранных в поддержку инициативы проведения голосования по отзыву.</w:t>
      </w:r>
    </w:p>
    <w:p w:rsidR="0056181F" w:rsidRPr="00D57E64" w:rsidRDefault="0056181F" w:rsidP="0056181F">
      <w:pPr>
        <w:tabs>
          <w:tab w:val="left" w:pos="142"/>
        </w:tabs>
        <w:autoSpaceDE w:val="0"/>
        <w:ind w:firstLine="851"/>
        <w:jc w:val="both"/>
        <w:rPr>
          <w:sz w:val="28"/>
          <w:szCs w:val="28"/>
        </w:rPr>
      </w:pPr>
      <w:r w:rsidRPr="00D57E64">
        <w:rPr>
          <w:sz w:val="28"/>
          <w:szCs w:val="28"/>
        </w:rPr>
        <w:t>Проверке могут подлежать все представленные подписи или часть этих подписей, но не менее 20 процентов от установленного в части 7 настоящей статьи их количества, необходимого для назначения голосования по отзыву. Число подписей, подлежащих проверке, определяет организующая голосование по отзыву комиссия.</w:t>
      </w:r>
    </w:p>
    <w:p w:rsidR="0056181F" w:rsidRPr="00D57E64" w:rsidRDefault="0056181F" w:rsidP="0056181F">
      <w:pPr>
        <w:tabs>
          <w:tab w:val="left" w:pos="142"/>
        </w:tabs>
        <w:autoSpaceDE w:val="0"/>
        <w:ind w:firstLine="851"/>
        <w:jc w:val="both"/>
        <w:rPr>
          <w:color w:val="000000"/>
          <w:sz w:val="28"/>
          <w:szCs w:val="28"/>
        </w:rPr>
      </w:pPr>
      <w:r w:rsidRPr="00D57E64">
        <w:rPr>
          <w:sz w:val="28"/>
          <w:szCs w:val="28"/>
        </w:rPr>
        <w:t>Если комиссией принято решение о проверке части представленных подписей,</w:t>
      </w:r>
      <w:r>
        <w:rPr>
          <w:sz w:val="28"/>
          <w:szCs w:val="28"/>
        </w:rPr>
        <w:t xml:space="preserve"> </w:t>
      </w:r>
      <w:r w:rsidRPr="00D57E64">
        <w:rPr>
          <w:sz w:val="28"/>
          <w:szCs w:val="28"/>
        </w:rPr>
        <w:t>то</w:t>
      </w:r>
      <w:r w:rsidRPr="00D57E64">
        <w:rPr>
          <w:color w:val="000000"/>
          <w:sz w:val="28"/>
          <w:szCs w:val="28"/>
        </w:rPr>
        <w:t xml:space="preserve"> подписные листы, подлежащие проверке, отбираются посредством случайной выборки (жребия), проводимой (проводимого) членами комиссии с правом решающего голоса в порядке, установленном комиссией. </w:t>
      </w:r>
    </w:p>
    <w:p w:rsidR="0056181F" w:rsidRPr="00D57E64" w:rsidRDefault="0056181F" w:rsidP="0056181F">
      <w:pPr>
        <w:tabs>
          <w:tab w:val="left" w:pos="142"/>
        </w:tabs>
        <w:autoSpaceDE w:val="0"/>
        <w:ind w:firstLine="851"/>
        <w:jc w:val="both"/>
        <w:rPr>
          <w:color w:val="000000"/>
          <w:sz w:val="28"/>
          <w:szCs w:val="28"/>
        </w:rPr>
      </w:pPr>
      <w:r w:rsidRPr="00D57E64">
        <w:rPr>
          <w:color w:val="000000"/>
          <w:sz w:val="28"/>
          <w:szCs w:val="28"/>
        </w:rPr>
        <w:t>Итоги проведенной проверки оформляются решением комиссии о соответствии либо не соответствии порядка выдвижения инициативы по отзыву депутата</w:t>
      </w:r>
      <w:r w:rsidRPr="00D57E64">
        <w:rPr>
          <w:sz w:val="28"/>
          <w:szCs w:val="28"/>
        </w:rPr>
        <w:t xml:space="preserve"> Совета</w:t>
      </w:r>
      <w:r w:rsidRPr="00D57E64">
        <w:rPr>
          <w:color w:val="000000"/>
          <w:sz w:val="28"/>
          <w:szCs w:val="28"/>
        </w:rPr>
        <w:t xml:space="preserve">, главы </w:t>
      </w:r>
      <w:r w:rsidRPr="00D57E64">
        <w:rPr>
          <w:sz w:val="28"/>
          <w:szCs w:val="28"/>
        </w:rPr>
        <w:t xml:space="preserve">муниципального образования </w:t>
      </w:r>
      <w:r w:rsidRPr="00D57E64">
        <w:rPr>
          <w:color w:val="000000"/>
          <w:sz w:val="28"/>
          <w:szCs w:val="28"/>
        </w:rPr>
        <w:t xml:space="preserve">город </w:t>
      </w:r>
      <w:r w:rsidRPr="000B23CD">
        <w:rPr>
          <w:color w:val="000000"/>
          <w:sz w:val="28"/>
          <w:szCs w:val="28"/>
        </w:rPr>
        <w:t>Горячий Ключ</w:t>
      </w:r>
      <w:r>
        <w:rPr>
          <w:b/>
          <w:i/>
          <w:color w:val="000000"/>
          <w:sz w:val="28"/>
          <w:szCs w:val="28"/>
        </w:rPr>
        <w:t xml:space="preserve"> </w:t>
      </w:r>
      <w:r w:rsidRPr="00D57E64">
        <w:rPr>
          <w:color w:val="000000"/>
          <w:sz w:val="28"/>
          <w:szCs w:val="28"/>
        </w:rPr>
        <w:t xml:space="preserve"> требованиям действующего законодательства и настоящего устава.</w:t>
      </w:r>
    </w:p>
    <w:p w:rsidR="0056181F" w:rsidRPr="00D57E64" w:rsidRDefault="0056181F" w:rsidP="0056181F">
      <w:pPr>
        <w:pStyle w:val="af1"/>
        <w:keepNext w:val="0"/>
        <w:tabs>
          <w:tab w:val="left" w:pos="142"/>
        </w:tabs>
        <w:spacing w:before="0" w:after="0" w:line="240" w:lineRule="auto"/>
        <w:ind w:firstLine="851"/>
        <w:jc w:val="both"/>
        <w:rPr>
          <w:b w:val="0"/>
        </w:rPr>
      </w:pPr>
      <w:proofErr w:type="gramStart"/>
      <w:r w:rsidRPr="00D57E64">
        <w:rPr>
          <w:b w:val="0"/>
        </w:rPr>
        <w:lastRenderedPageBreak/>
        <w:t xml:space="preserve">Если в результате соответствующей проверки установлено, что </w:t>
      </w:r>
      <w:proofErr w:type="spellStart"/>
      <w:r w:rsidRPr="00D57E64">
        <w:rPr>
          <w:b w:val="0"/>
        </w:rPr>
        <w:t>представ</w:t>
      </w:r>
      <w:r>
        <w:rPr>
          <w:b w:val="0"/>
        </w:rPr>
        <w:t>-</w:t>
      </w:r>
      <w:r w:rsidRPr="00D57E64">
        <w:rPr>
          <w:b w:val="0"/>
        </w:rPr>
        <w:t>ленных</w:t>
      </w:r>
      <w:proofErr w:type="spellEnd"/>
      <w:r w:rsidRPr="00D57E64">
        <w:rPr>
          <w:b w:val="0"/>
        </w:rPr>
        <w:t xml:space="preserve"> подписей достаточно для </w:t>
      </w:r>
      <w:r w:rsidRPr="00D57E64">
        <w:rPr>
          <w:b w:val="0"/>
          <w:color w:val="000000"/>
        </w:rPr>
        <w:t>выдвижения инициативы по отзыву</w:t>
      </w:r>
      <w:r w:rsidRPr="00D57E64">
        <w:rPr>
          <w:b w:val="0"/>
        </w:rPr>
        <w:t>, комиссия направляет подписные листы, протокол об итогах сбора подписей и заверенную копию своего решения о результатах проверки подписей в Совет для принятия решения о назначении голосования по отзыву (копия указанного решения направляется уполномоченному представителю инициативной группы).</w:t>
      </w:r>
      <w:proofErr w:type="gramEnd"/>
    </w:p>
    <w:p w:rsidR="0056181F" w:rsidRPr="00D57E64" w:rsidRDefault="0056181F" w:rsidP="0056181F">
      <w:pPr>
        <w:pStyle w:val="af1"/>
        <w:keepNext w:val="0"/>
        <w:tabs>
          <w:tab w:val="left" w:pos="142"/>
        </w:tabs>
        <w:spacing w:before="0" w:after="0" w:line="240" w:lineRule="auto"/>
        <w:ind w:firstLine="851"/>
        <w:jc w:val="both"/>
        <w:rPr>
          <w:b w:val="0"/>
        </w:rPr>
      </w:pPr>
      <w:r w:rsidRPr="00D57E64">
        <w:rPr>
          <w:b w:val="0"/>
        </w:rPr>
        <w:t xml:space="preserve">9. Совет принимает решение о назначении голосования по отзыву депутата Совета, главы </w:t>
      </w:r>
      <w:r w:rsidRPr="00D57E64">
        <w:rPr>
          <w:b w:val="0"/>
          <w:color w:val="000000"/>
        </w:rPr>
        <w:t xml:space="preserve">муниципального образования город </w:t>
      </w:r>
      <w:r w:rsidRPr="001B4C1B">
        <w:rPr>
          <w:b w:val="0"/>
          <w:color w:val="000000"/>
        </w:rPr>
        <w:t>Горячий Ключ</w:t>
      </w:r>
      <w:r>
        <w:rPr>
          <w:b w:val="0"/>
          <w:i/>
          <w:color w:val="000000"/>
        </w:rPr>
        <w:t xml:space="preserve"> </w:t>
      </w:r>
      <w:r w:rsidRPr="00D57E64">
        <w:rPr>
          <w:color w:val="000000"/>
        </w:rPr>
        <w:t xml:space="preserve"> </w:t>
      </w:r>
      <w:r w:rsidRPr="00D57E64">
        <w:rPr>
          <w:b w:val="0"/>
        </w:rPr>
        <w:t xml:space="preserve">не позднее чем через 15 календарных дней со дня поступления указанных </w:t>
      </w:r>
      <w:proofErr w:type="spellStart"/>
      <w:proofErr w:type="gramStart"/>
      <w:r w:rsidRPr="00D57E64">
        <w:rPr>
          <w:b w:val="0"/>
        </w:rPr>
        <w:t>доку</w:t>
      </w:r>
      <w:r>
        <w:rPr>
          <w:b w:val="0"/>
        </w:rPr>
        <w:t>-</w:t>
      </w:r>
      <w:r w:rsidRPr="00D57E64">
        <w:rPr>
          <w:b w:val="0"/>
        </w:rPr>
        <w:t>ментов</w:t>
      </w:r>
      <w:proofErr w:type="spellEnd"/>
      <w:proofErr w:type="gramEnd"/>
      <w:r w:rsidRPr="00D57E64">
        <w:rPr>
          <w:b w:val="0"/>
        </w:rPr>
        <w:t xml:space="preserve">. </w:t>
      </w:r>
    </w:p>
    <w:p w:rsidR="0056181F" w:rsidRPr="00D57E64" w:rsidRDefault="0056181F" w:rsidP="0056181F">
      <w:pPr>
        <w:tabs>
          <w:tab w:val="left" w:pos="142"/>
        </w:tabs>
        <w:autoSpaceDE w:val="0"/>
        <w:ind w:firstLine="851"/>
        <w:jc w:val="both"/>
        <w:rPr>
          <w:color w:val="000000"/>
          <w:sz w:val="28"/>
          <w:szCs w:val="28"/>
        </w:rPr>
      </w:pPr>
      <w:r w:rsidRPr="00D57E64">
        <w:rPr>
          <w:color w:val="000000"/>
          <w:sz w:val="28"/>
          <w:szCs w:val="28"/>
        </w:rPr>
        <w:t>Решение о назначении голосования должно быть принято не позднее</w:t>
      </w:r>
      <w:r>
        <w:rPr>
          <w:color w:val="000000"/>
          <w:sz w:val="28"/>
          <w:szCs w:val="28"/>
        </w:rPr>
        <w:t>,</w:t>
      </w:r>
      <w:r w:rsidRPr="00D57E64">
        <w:rPr>
          <w:color w:val="000000"/>
          <w:sz w:val="28"/>
          <w:szCs w:val="28"/>
        </w:rPr>
        <w:t xml:space="preserve"> </w:t>
      </w:r>
      <w:r w:rsidRPr="000D74E5">
        <w:rPr>
          <w:color w:val="000000"/>
          <w:sz w:val="28"/>
          <w:szCs w:val="28"/>
        </w:rPr>
        <w:t xml:space="preserve">чем за </w:t>
      </w:r>
      <w:r w:rsidRPr="000D74E5">
        <w:rPr>
          <w:sz w:val="28"/>
          <w:szCs w:val="28"/>
        </w:rPr>
        <w:t>55</w:t>
      </w:r>
      <w:r>
        <w:rPr>
          <w:sz w:val="28"/>
          <w:szCs w:val="28"/>
        </w:rPr>
        <w:t xml:space="preserve"> </w:t>
      </w:r>
      <w:r w:rsidRPr="00D57E64">
        <w:rPr>
          <w:color w:val="000000"/>
          <w:sz w:val="28"/>
          <w:szCs w:val="28"/>
        </w:rPr>
        <w:t xml:space="preserve">дней до дня голосования. </w:t>
      </w:r>
    </w:p>
    <w:p w:rsidR="0056181F" w:rsidRPr="00D57E64" w:rsidRDefault="0056181F" w:rsidP="0056181F">
      <w:pPr>
        <w:pStyle w:val="af1"/>
        <w:keepNext w:val="0"/>
        <w:tabs>
          <w:tab w:val="left" w:pos="142"/>
        </w:tabs>
        <w:spacing w:before="0" w:after="0" w:line="240" w:lineRule="auto"/>
        <w:ind w:firstLine="851"/>
        <w:jc w:val="both"/>
        <w:rPr>
          <w:b w:val="0"/>
        </w:rPr>
      </w:pPr>
      <w:r w:rsidRPr="00D57E64">
        <w:rPr>
          <w:b w:val="0"/>
        </w:rPr>
        <w:t xml:space="preserve">Голосование по отзыву может быть назначено только на воскресенье. </w:t>
      </w:r>
      <w:proofErr w:type="gramStart"/>
      <w:r w:rsidRPr="00D57E64">
        <w:rPr>
          <w:b w:val="0"/>
        </w:rPr>
        <w:t xml:space="preserve">Не допускается назначение голосования на предпраздничный и нерабочий </w:t>
      </w:r>
      <w:proofErr w:type="spellStart"/>
      <w:r w:rsidRPr="00D57E64">
        <w:rPr>
          <w:b w:val="0"/>
        </w:rPr>
        <w:t>празд</w:t>
      </w:r>
      <w:r>
        <w:rPr>
          <w:b w:val="0"/>
        </w:rPr>
        <w:t>-</w:t>
      </w:r>
      <w:r w:rsidRPr="00D57E64">
        <w:rPr>
          <w:b w:val="0"/>
        </w:rPr>
        <w:t>ничный</w:t>
      </w:r>
      <w:proofErr w:type="spellEnd"/>
      <w:r w:rsidRPr="00D57E64">
        <w:rPr>
          <w:b w:val="0"/>
        </w:rPr>
        <w:t xml:space="preserve"> </w:t>
      </w:r>
      <w:r>
        <w:rPr>
          <w:b w:val="0"/>
        </w:rPr>
        <w:t xml:space="preserve"> </w:t>
      </w:r>
      <w:r w:rsidRPr="00D57E64">
        <w:rPr>
          <w:b w:val="0"/>
        </w:rPr>
        <w:t>дни, на день, следующий за нерабочим праздничным днем, а также на воскресенье, которое в установленном порядке объявлено рабочим днем.</w:t>
      </w:r>
      <w:proofErr w:type="gramEnd"/>
    </w:p>
    <w:p w:rsidR="0056181F" w:rsidRPr="00D57E64" w:rsidRDefault="0056181F" w:rsidP="0056181F">
      <w:pPr>
        <w:tabs>
          <w:tab w:val="left" w:pos="142"/>
        </w:tabs>
        <w:autoSpaceDE w:val="0"/>
        <w:ind w:firstLine="851"/>
        <w:jc w:val="both"/>
        <w:rPr>
          <w:color w:val="000000"/>
          <w:sz w:val="28"/>
          <w:szCs w:val="28"/>
        </w:rPr>
      </w:pPr>
      <w:r w:rsidRPr="00D57E64">
        <w:rPr>
          <w:color w:val="000000"/>
          <w:sz w:val="28"/>
          <w:szCs w:val="28"/>
        </w:rPr>
        <w:t xml:space="preserve">Решение о назначении голосования по отзыву подлежит официальному опубликованию в средствах массовой информации не позднее чем через 5 дней со дня его принятия. </w:t>
      </w:r>
    </w:p>
    <w:p w:rsidR="0056181F" w:rsidRPr="00D95D93" w:rsidRDefault="0056181F" w:rsidP="0056181F">
      <w:pPr>
        <w:pStyle w:val="af1"/>
        <w:tabs>
          <w:tab w:val="left" w:pos="142"/>
        </w:tabs>
        <w:spacing w:before="0" w:after="0" w:line="240" w:lineRule="auto"/>
        <w:ind w:firstLine="851"/>
        <w:jc w:val="both"/>
        <w:rPr>
          <w:b w:val="0"/>
        </w:rPr>
      </w:pPr>
      <w:r w:rsidRPr="00D95D93">
        <w:rPr>
          <w:b w:val="0"/>
          <w:color w:val="000000"/>
        </w:rPr>
        <w:t xml:space="preserve">10. </w:t>
      </w:r>
      <w:r w:rsidRPr="00D95D93">
        <w:rPr>
          <w:b w:val="0"/>
        </w:rPr>
        <w:t xml:space="preserve">Голосование по отзыву осуществляется в границах избирательных участков, образованных в соответствии с Федеральным законом от 12.06.2002 № 67-ФЗ «Об основных гарантиях избирательных прав и права на участие в референдуме граждан Российской Федерации». При проведении голосования по отзыву в качестве участковых комиссий действуют участковые избирательные комиссии, сформированные в соответствии с Федеральным законом от 12.06.2002 </w:t>
      </w:r>
      <w:r>
        <w:rPr>
          <w:b w:val="0"/>
        </w:rPr>
        <w:t xml:space="preserve"> </w:t>
      </w:r>
      <w:r w:rsidRPr="00D95D93">
        <w:rPr>
          <w:b w:val="0"/>
        </w:rPr>
        <w:t>№ 67-ФЗ «Об основных гарантиях избирательных прав и права на участие в референдуме граждан Российской Федерации».</w:t>
      </w:r>
    </w:p>
    <w:p w:rsidR="0056181F" w:rsidRPr="00D95D93" w:rsidRDefault="0056181F" w:rsidP="0056181F">
      <w:pPr>
        <w:pStyle w:val="af1"/>
        <w:tabs>
          <w:tab w:val="left" w:pos="142"/>
        </w:tabs>
        <w:spacing w:before="0" w:after="0" w:line="240" w:lineRule="auto"/>
        <w:ind w:firstLine="851"/>
        <w:jc w:val="both"/>
        <w:rPr>
          <w:b w:val="0"/>
        </w:rPr>
      </w:pPr>
      <w:r w:rsidRPr="00D95D93">
        <w:rPr>
          <w:b w:val="0"/>
        </w:rPr>
        <w:t xml:space="preserve">Составление и уточнение списков участников голосования по отзыву осуществляются в порядке, предусмотренном Федеральным законом от 12.06.2002 № 67-ФЗ «Об основных гарантиях избирательных прав и права на участие в референдуме граждан Российской Федерации», Законом Краснодарского края от 23.07.2003 № 606-КЗ «О референдумах в </w:t>
      </w:r>
      <w:proofErr w:type="spellStart"/>
      <w:proofErr w:type="gramStart"/>
      <w:r w:rsidRPr="00D95D93">
        <w:rPr>
          <w:b w:val="0"/>
        </w:rPr>
        <w:t>Красно</w:t>
      </w:r>
      <w:r>
        <w:rPr>
          <w:b w:val="0"/>
        </w:rPr>
        <w:t>-</w:t>
      </w:r>
      <w:r w:rsidRPr="00D95D93">
        <w:rPr>
          <w:b w:val="0"/>
        </w:rPr>
        <w:t>дарском</w:t>
      </w:r>
      <w:proofErr w:type="spellEnd"/>
      <w:proofErr w:type="gramEnd"/>
      <w:r w:rsidRPr="00D95D93">
        <w:rPr>
          <w:b w:val="0"/>
        </w:rPr>
        <w:t xml:space="preserve"> крае</w:t>
      </w:r>
      <w:r>
        <w:rPr>
          <w:b w:val="0"/>
        </w:rPr>
        <w:t>».</w:t>
      </w:r>
    </w:p>
    <w:p w:rsidR="0056181F" w:rsidRPr="00D57E64" w:rsidRDefault="0056181F" w:rsidP="0056181F">
      <w:pPr>
        <w:pStyle w:val="af1"/>
        <w:keepNext w:val="0"/>
        <w:tabs>
          <w:tab w:val="left" w:pos="142"/>
        </w:tabs>
        <w:spacing w:before="0" w:after="0" w:line="240" w:lineRule="auto"/>
        <w:ind w:firstLine="851"/>
        <w:jc w:val="both"/>
        <w:rPr>
          <w:b w:val="0"/>
        </w:rPr>
      </w:pPr>
      <w:r w:rsidRPr="00D57E64">
        <w:rPr>
          <w:b w:val="0"/>
        </w:rPr>
        <w:t>11. Для участия в голосовании по отзыву избиратель получает бюллетень для голосования по отзыву.</w:t>
      </w:r>
    </w:p>
    <w:p w:rsidR="0056181F" w:rsidRPr="00D57E64" w:rsidRDefault="0056181F" w:rsidP="0056181F">
      <w:pPr>
        <w:tabs>
          <w:tab w:val="left" w:pos="142"/>
        </w:tabs>
        <w:autoSpaceDE w:val="0"/>
        <w:ind w:firstLine="851"/>
        <w:jc w:val="both"/>
        <w:rPr>
          <w:color w:val="000000"/>
          <w:sz w:val="28"/>
          <w:szCs w:val="28"/>
        </w:rPr>
      </w:pPr>
      <w:r w:rsidRPr="00D57E64">
        <w:rPr>
          <w:color w:val="000000"/>
          <w:sz w:val="28"/>
          <w:szCs w:val="28"/>
        </w:rPr>
        <w:t xml:space="preserve">Форма и текст бюллетеня, число бюллетеней, а также порядок </w:t>
      </w:r>
      <w:proofErr w:type="spellStart"/>
      <w:proofErr w:type="gramStart"/>
      <w:r w:rsidRPr="00D57E64">
        <w:rPr>
          <w:color w:val="000000"/>
          <w:sz w:val="28"/>
          <w:szCs w:val="28"/>
        </w:rPr>
        <w:t>осущес</w:t>
      </w:r>
      <w:r>
        <w:rPr>
          <w:color w:val="000000"/>
          <w:sz w:val="28"/>
          <w:szCs w:val="28"/>
        </w:rPr>
        <w:t>-</w:t>
      </w:r>
      <w:r w:rsidRPr="00D57E64">
        <w:rPr>
          <w:color w:val="000000"/>
          <w:sz w:val="28"/>
          <w:szCs w:val="28"/>
        </w:rPr>
        <w:t>твления</w:t>
      </w:r>
      <w:proofErr w:type="spellEnd"/>
      <w:proofErr w:type="gramEnd"/>
      <w:r w:rsidRPr="00D57E64">
        <w:rPr>
          <w:color w:val="000000"/>
          <w:sz w:val="28"/>
          <w:szCs w:val="28"/>
        </w:rPr>
        <w:t xml:space="preserve"> контроля</w:t>
      </w:r>
      <w:r>
        <w:rPr>
          <w:color w:val="000000"/>
          <w:sz w:val="28"/>
          <w:szCs w:val="28"/>
        </w:rPr>
        <w:t xml:space="preserve"> </w:t>
      </w:r>
      <w:r w:rsidRPr="00D57E64">
        <w:rPr>
          <w:color w:val="000000"/>
          <w:sz w:val="28"/>
          <w:szCs w:val="28"/>
        </w:rPr>
        <w:t>за изготовлением бюллетеней утверждается комиссией не позднее</w:t>
      </w:r>
      <w:r>
        <w:rPr>
          <w:color w:val="000000"/>
          <w:sz w:val="28"/>
          <w:szCs w:val="28"/>
        </w:rPr>
        <w:t>,</w:t>
      </w:r>
      <w:r w:rsidRPr="00D57E64">
        <w:rPr>
          <w:color w:val="000000"/>
          <w:sz w:val="28"/>
          <w:szCs w:val="28"/>
        </w:rPr>
        <w:t xml:space="preserve"> чем за 2</w:t>
      </w:r>
      <w:r>
        <w:rPr>
          <w:color w:val="000000"/>
          <w:sz w:val="28"/>
          <w:szCs w:val="28"/>
        </w:rPr>
        <w:t>0</w:t>
      </w:r>
      <w:r w:rsidRPr="00D57E64">
        <w:rPr>
          <w:color w:val="000000"/>
          <w:sz w:val="28"/>
          <w:szCs w:val="28"/>
        </w:rPr>
        <w:t xml:space="preserve"> дней до дня голосования. Текст бюллетеня должен быть размещен только на одной его стороне.</w:t>
      </w:r>
    </w:p>
    <w:p w:rsidR="0056181F" w:rsidRPr="00D57E64" w:rsidRDefault="0056181F" w:rsidP="0056181F">
      <w:pPr>
        <w:tabs>
          <w:tab w:val="left" w:pos="142"/>
        </w:tabs>
        <w:autoSpaceDE w:val="0"/>
        <w:ind w:firstLine="851"/>
        <w:jc w:val="both"/>
        <w:rPr>
          <w:color w:val="000000"/>
          <w:sz w:val="28"/>
          <w:szCs w:val="28"/>
        </w:rPr>
      </w:pPr>
      <w:r w:rsidRPr="00D57E64">
        <w:rPr>
          <w:color w:val="000000"/>
          <w:sz w:val="28"/>
          <w:szCs w:val="28"/>
        </w:rPr>
        <w:t xml:space="preserve">В верхней части бюллетеня для голосования по отзыву указывается фамилия, имя, отчество, год рождения, место жительства, должность и дата избрания лица, отзыв которого инициируется, а также воспроизводится текст с указанием основания (оснований) отзыва. Далее указываются варианты волеизъявления голосующего словами: «За отзыв», «Против отзыва», под </w:t>
      </w:r>
      <w:proofErr w:type="gramStart"/>
      <w:r w:rsidRPr="00D57E64">
        <w:rPr>
          <w:color w:val="000000"/>
          <w:sz w:val="28"/>
          <w:szCs w:val="28"/>
        </w:rPr>
        <w:lastRenderedPageBreak/>
        <w:t>которыми</w:t>
      </w:r>
      <w:proofErr w:type="gramEnd"/>
      <w:r w:rsidRPr="00D57E64">
        <w:rPr>
          <w:color w:val="000000"/>
          <w:sz w:val="28"/>
          <w:szCs w:val="28"/>
        </w:rPr>
        <w:t xml:space="preserve"> помещаются пустые квадраты.</w:t>
      </w:r>
    </w:p>
    <w:p w:rsidR="0056181F" w:rsidRPr="00D57E64" w:rsidRDefault="0056181F" w:rsidP="0056181F">
      <w:pPr>
        <w:pStyle w:val="af1"/>
        <w:keepNext w:val="0"/>
        <w:tabs>
          <w:tab w:val="left" w:pos="142"/>
        </w:tabs>
        <w:spacing w:before="0" w:after="0" w:line="240" w:lineRule="auto"/>
        <w:ind w:firstLine="851"/>
        <w:jc w:val="both"/>
        <w:rPr>
          <w:b w:val="0"/>
        </w:rPr>
      </w:pPr>
      <w:r w:rsidRPr="00D57E64">
        <w:rPr>
          <w:b w:val="0"/>
        </w:rPr>
        <w:t xml:space="preserve">12. </w:t>
      </w:r>
      <w:proofErr w:type="gramStart"/>
      <w:r w:rsidRPr="00D57E64">
        <w:rPr>
          <w:b w:val="0"/>
        </w:rPr>
        <w:t xml:space="preserve">Голосование по отзыву депутата Совета, главы </w:t>
      </w:r>
      <w:r w:rsidRPr="00D57E64">
        <w:rPr>
          <w:b w:val="0"/>
          <w:color w:val="000000"/>
        </w:rPr>
        <w:t xml:space="preserve">муниципального образования город </w:t>
      </w:r>
      <w:r w:rsidRPr="001B4C1B">
        <w:rPr>
          <w:b w:val="0"/>
          <w:color w:val="000000"/>
        </w:rPr>
        <w:t>Горячий Ключ</w:t>
      </w:r>
      <w:r>
        <w:rPr>
          <w:b w:val="0"/>
          <w:i/>
          <w:color w:val="000000"/>
        </w:rPr>
        <w:t xml:space="preserve"> </w:t>
      </w:r>
      <w:r w:rsidRPr="00D57E64">
        <w:rPr>
          <w:color w:val="000000"/>
        </w:rPr>
        <w:t xml:space="preserve"> </w:t>
      </w:r>
      <w:r w:rsidRPr="00D57E64">
        <w:rPr>
          <w:b w:val="0"/>
        </w:rPr>
        <w:t xml:space="preserve">проводится в порядке, установленном Федеральным законом от 12.06.2002 № 67-ФЗ «Об основных гарантиях избирательных прав и права на участие в референдуме граждан Российской Федерации», Законом Краснодарского края от 23.07.2003 № 606-КЗ «О референдумах в Краснодарском крае», с учетом особенностей, </w:t>
      </w:r>
      <w:proofErr w:type="spellStart"/>
      <w:r w:rsidRPr="00D57E64">
        <w:rPr>
          <w:b w:val="0"/>
        </w:rPr>
        <w:t>предус</w:t>
      </w:r>
      <w:r>
        <w:rPr>
          <w:b w:val="0"/>
        </w:rPr>
        <w:t>-</w:t>
      </w:r>
      <w:r w:rsidRPr="00D57E64">
        <w:rPr>
          <w:b w:val="0"/>
        </w:rPr>
        <w:t>мотренных</w:t>
      </w:r>
      <w:proofErr w:type="spellEnd"/>
      <w:r w:rsidRPr="00D57E64">
        <w:rPr>
          <w:b w:val="0"/>
        </w:rPr>
        <w:t xml:space="preserve"> Федеральным законом от 06.10.2003 № 131-ФЗ «Об общих принципах организации местного самоуправления</w:t>
      </w:r>
      <w:proofErr w:type="gramEnd"/>
      <w:r w:rsidRPr="00D57E64">
        <w:rPr>
          <w:b w:val="0"/>
        </w:rPr>
        <w:t xml:space="preserve"> в Российской Федерации».</w:t>
      </w:r>
    </w:p>
    <w:p w:rsidR="0056181F" w:rsidRPr="00D57E64" w:rsidRDefault="0056181F" w:rsidP="0056181F">
      <w:pPr>
        <w:pStyle w:val="af1"/>
        <w:keepNext w:val="0"/>
        <w:tabs>
          <w:tab w:val="left" w:pos="142"/>
        </w:tabs>
        <w:spacing w:before="0" w:after="0" w:line="240" w:lineRule="auto"/>
        <w:ind w:firstLine="851"/>
        <w:jc w:val="both"/>
        <w:rPr>
          <w:b w:val="0"/>
        </w:rPr>
      </w:pPr>
      <w:r w:rsidRPr="00D57E64">
        <w:rPr>
          <w:b w:val="0"/>
        </w:rPr>
        <w:t xml:space="preserve">13. Депутат Совета считается отозванным, если за отзыв проголосовало не менее половины избирателей, зарегистрированных в избирательном округе, в котором был избран отзываемый депутат. </w:t>
      </w:r>
    </w:p>
    <w:p w:rsidR="0056181F" w:rsidRPr="00D57E64" w:rsidRDefault="0056181F" w:rsidP="0056181F">
      <w:pPr>
        <w:tabs>
          <w:tab w:val="left" w:pos="-900"/>
          <w:tab w:val="left" w:pos="142"/>
        </w:tabs>
        <w:ind w:firstLine="851"/>
        <w:jc w:val="both"/>
        <w:rPr>
          <w:sz w:val="28"/>
          <w:szCs w:val="28"/>
        </w:rPr>
      </w:pPr>
      <w:r w:rsidRPr="00D57E64">
        <w:rPr>
          <w:sz w:val="28"/>
          <w:szCs w:val="28"/>
        </w:rPr>
        <w:t xml:space="preserve">Глава муниципального образования </w:t>
      </w:r>
      <w:r w:rsidRPr="00D57E64">
        <w:rPr>
          <w:color w:val="000000"/>
          <w:sz w:val="28"/>
          <w:szCs w:val="28"/>
        </w:rPr>
        <w:t xml:space="preserve">город </w:t>
      </w:r>
      <w:r w:rsidRPr="000B23CD">
        <w:rPr>
          <w:color w:val="000000"/>
          <w:sz w:val="28"/>
          <w:szCs w:val="28"/>
        </w:rPr>
        <w:t>Горячий Ключ</w:t>
      </w:r>
      <w:r>
        <w:rPr>
          <w:b/>
          <w:i/>
          <w:color w:val="000000"/>
          <w:sz w:val="28"/>
          <w:szCs w:val="28"/>
        </w:rPr>
        <w:t xml:space="preserve"> </w:t>
      </w:r>
      <w:r w:rsidRPr="00D57E64">
        <w:rPr>
          <w:sz w:val="28"/>
          <w:szCs w:val="28"/>
        </w:rPr>
        <w:t>считается отозванным, если за отзыв проголосовало не менее половины избирателей, зарегистрированных на территории муниципального образования.</w:t>
      </w:r>
    </w:p>
    <w:p w:rsidR="0056181F" w:rsidRPr="00D57E64" w:rsidRDefault="0056181F" w:rsidP="0056181F">
      <w:pPr>
        <w:tabs>
          <w:tab w:val="left" w:pos="-900"/>
          <w:tab w:val="left" w:pos="142"/>
        </w:tabs>
        <w:ind w:firstLine="851"/>
        <w:jc w:val="both"/>
        <w:rPr>
          <w:i/>
          <w:color w:val="000000"/>
          <w:sz w:val="28"/>
          <w:szCs w:val="28"/>
        </w:rPr>
      </w:pPr>
      <w:r w:rsidRPr="00D57E64">
        <w:rPr>
          <w:sz w:val="28"/>
          <w:szCs w:val="28"/>
        </w:rPr>
        <w:t xml:space="preserve">В ином случае комиссия признает решение об отзыве </w:t>
      </w:r>
      <w:r w:rsidRPr="00D57E64">
        <w:rPr>
          <w:color w:val="000000"/>
          <w:sz w:val="28"/>
          <w:szCs w:val="28"/>
        </w:rPr>
        <w:t>не принятым</w:t>
      </w:r>
      <w:r w:rsidRPr="00D57E64">
        <w:rPr>
          <w:i/>
          <w:color w:val="000000"/>
          <w:sz w:val="28"/>
          <w:szCs w:val="28"/>
        </w:rPr>
        <w:t>.</w:t>
      </w:r>
    </w:p>
    <w:p w:rsidR="0056181F" w:rsidRPr="00D57E64" w:rsidRDefault="0056181F" w:rsidP="0056181F">
      <w:pPr>
        <w:tabs>
          <w:tab w:val="left" w:pos="142"/>
        </w:tabs>
        <w:autoSpaceDE w:val="0"/>
        <w:ind w:firstLine="851"/>
        <w:jc w:val="both"/>
        <w:rPr>
          <w:i/>
          <w:color w:val="000000"/>
          <w:sz w:val="28"/>
          <w:szCs w:val="28"/>
        </w:rPr>
      </w:pPr>
      <w:r w:rsidRPr="00D57E64">
        <w:rPr>
          <w:color w:val="000000"/>
          <w:sz w:val="28"/>
          <w:szCs w:val="28"/>
        </w:rPr>
        <w:t>14. Комиссия после подписания протокола о результатах</w:t>
      </w:r>
      <w:r>
        <w:rPr>
          <w:color w:val="000000"/>
          <w:sz w:val="28"/>
          <w:szCs w:val="28"/>
        </w:rPr>
        <w:t xml:space="preserve"> </w:t>
      </w:r>
      <w:r w:rsidRPr="00D57E64">
        <w:rPr>
          <w:color w:val="000000"/>
          <w:sz w:val="28"/>
          <w:szCs w:val="28"/>
        </w:rPr>
        <w:t>голосования по отзыву извещает лицо, в отношении которого проводилось голосование по отзыву, уполномоченного представителя инициативной группы отзыва о результатах голосования.</w:t>
      </w:r>
    </w:p>
    <w:p w:rsidR="0056181F" w:rsidRPr="00D57E64" w:rsidRDefault="0056181F" w:rsidP="0056181F">
      <w:pPr>
        <w:pStyle w:val="af1"/>
        <w:keepNext w:val="0"/>
        <w:tabs>
          <w:tab w:val="left" w:pos="142"/>
        </w:tabs>
        <w:spacing w:before="0" w:after="0" w:line="240" w:lineRule="auto"/>
        <w:ind w:firstLine="851"/>
        <w:jc w:val="both"/>
        <w:rPr>
          <w:b w:val="0"/>
        </w:rPr>
      </w:pPr>
      <w:r w:rsidRPr="00D57E64">
        <w:rPr>
          <w:b w:val="0"/>
        </w:rPr>
        <w:t xml:space="preserve">15. Общие результаты голосования по отзыву, включая данные протоколов об итогах голосования участковых комиссий, подлежат </w:t>
      </w:r>
      <w:proofErr w:type="spellStart"/>
      <w:proofErr w:type="gramStart"/>
      <w:r w:rsidRPr="00D57E64">
        <w:rPr>
          <w:b w:val="0"/>
        </w:rPr>
        <w:t>офици</w:t>
      </w:r>
      <w:r>
        <w:rPr>
          <w:b w:val="0"/>
        </w:rPr>
        <w:t>-</w:t>
      </w:r>
      <w:r w:rsidRPr="00D57E64">
        <w:rPr>
          <w:b w:val="0"/>
        </w:rPr>
        <w:t>альному</w:t>
      </w:r>
      <w:proofErr w:type="spellEnd"/>
      <w:proofErr w:type="gramEnd"/>
      <w:r w:rsidRPr="00D57E64">
        <w:rPr>
          <w:b w:val="0"/>
        </w:rPr>
        <w:t xml:space="preserve"> опубликованию комиссией в средствах массовой информации в течение одного месяца со дня голосования.</w:t>
      </w:r>
    </w:p>
    <w:p w:rsidR="0056181F" w:rsidRPr="00D57E64" w:rsidRDefault="0056181F" w:rsidP="0056181F">
      <w:pPr>
        <w:pStyle w:val="af1"/>
        <w:keepNext w:val="0"/>
        <w:tabs>
          <w:tab w:val="left" w:pos="142"/>
        </w:tabs>
        <w:spacing w:before="0" w:after="0" w:line="240" w:lineRule="auto"/>
        <w:ind w:firstLine="851"/>
        <w:jc w:val="both"/>
        <w:rPr>
          <w:b w:val="0"/>
        </w:rPr>
      </w:pPr>
      <w:r w:rsidRPr="00D57E64">
        <w:rPr>
          <w:b w:val="0"/>
        </w:rPr>
        <w:t xml:space="preserve">16. Полномочия депутата Совета, главы муниципального образования </w:t>
      </w:r>
      <w:r w:rsidRPr="00D57E64">
        <w:rPr>
          <w:b w:val="0"/>
          <w:color w:val="000000"/>
        </w:rPr>
        <w:t xml:space="preserve">город </w:t>
      </w:r>
      <w:r w:rsidRPr="001B4C1B">
        <w:rPr>
          <w:b w:val="0"/>
          <w:color w:val="000000"/>
        </w:rPr>
        <w:t>Горячий Ключ</w:t>
      </w:r>
      <w:r w:rsidRPr="00D57E64">
        <w:rPr>
          <w:b w:val="0"/>
        </w:rPr>
        <w:t xml:space="preserve">, в отношении которых проводилось голосование по отзыву, прекращаются с момента официального опубликования результатов </w:t>
      </w:r>
      <w:proofErr w:type="spellStart"/>
      <w:proofErr w:type="gramStart"/>
      <w:r w:rsidRPr="00D57E64">
        <w:rPr>
          <w:b w:val="0"/>
        </w:rPr>
        <w:t>голо</w:t>
      </w:r>
      <w:r>
        <w:rPr>
          <w:b w:val="0"/>
        </w:rPr>
        <w:t>-</w:t>
      </w:r>
      <w:r w:rsidRPr="00D57E64">
        <w:rPr>
          <w:b w:val="0"/>
        </w:rPr>
        <w:t>сования</w:t>
      </w:r>
      <w:proofErr w:type="spellEnd"/>
      <w:proofErr w:type="gramEnd"/>
      <w:r w:rsidRPr="00D57E64">
        <w:rPr>
          <w:b w:val="0"/>
        </w:rPr>
        <w:t xml:space="preserve"> по отзыву, если комиссией установлено, что необходимым количеством голосов они отозваны. </w:t>
      </w:r>
    </w:p>
    <w:p w:rsidR="0056181F" w:rsidRPr="00D57E64" w:rsidRDefault="0056181F" w:rsidP="0056181F">
      <w:pPr>
        <w:pStyle w:val="af1"/>
        <w:keepNext w:val="0"/>
        <w:tabs>
          <w:tab w:val="left" w:pos="-900"/>
          <w:tab w:val="left" w:pos="-360"/>
        </w:tabs>
        <w:spacing w:before="0" w:after="0" w:line="240" w:lineRule="auto"/>
        <w:ind w:firstLine="851"/>
        <w:jc w:val="both"/>
        <w:rPr>
          <w:b w:val="0"/>
        </w:rPr>
      </w:pPr>
      <w:r w:rsidRPr="00D57E64">
        <w:rPr>
          <w:b w:val="0"/>
        </w:rPr>
        <w:t xml:space="preserve">17. </w:t>
      </w:r>
      <w:proofErr w:type="gramStart"/>
      <w:r w:rsidRPr="00D57E64">
        <w:rPr>
          <w:b w:val="0"/>
        </w:rPr>
        <w:t xml:space="preserve">В случаях, </w:t>
      </w:r>
      <w:r w:rsidRPr="001B4C1B">
        <w:rPr>
          <w:b w:val="0"/>
        </w:rPr>
        <w:t>предусмотренных частью 2</w:t>
      </w:r>
      <w:r>
        <w:rPr>
          <w:b w:val="0"/>
        </w:rPr>
        <w:t>.1</w:t>
      </w:r>
      <w:r w:rsidRPr="001B4C1B">
        <w:rPr>
          <w:b w:val="0"/>
        </w:rPr>
        <w:t xml:space="preserve"> статьи 12 и частью 7 статьи 13 Федерального закона</w:t>
      </w:r>
      <w:r>
        <w:rPr>
          <w:b w:val="0"/>
        </w:rPr>
        <w:t xml:space="preserve"> </w:t>
      </w:r>
      <w:r w:rsidRPr="001B4C1B">
        <w:rPr>
          <w:b w:val="0"/>
        </w:rPr>
        <w:t>от 06.10.2003 № 131-ФЗ «Об общих принципах организации местного самоуправления в</w:t>
      </w:r>
      <w:r w:rsidRPr="00D57E64">
        <w:rPr>
          <w:b w:val="0"/>
        </w:rPr>
        <w:t xml:space="preserve"> Российской Федерации», в целях получения согласия населения при изменении границ муниципального образования </w:t>
      </w:r>
      <w:r w:rsidRPr="001B4C1B">
        <w:rPr>
          <w:b w:val="0"/>
        </w:rPr>
        <w:t xml:space="preserve">город </w:t>
      </w:r>
      <w:r w:rsidRPr="001B4C1B">
        <w:rPr>
          <w:b w:val="0"/>
          <w:color w:val="000000"/>
        </w:rPr>
        <w:t>Горячий Ключ</w:t>
      </w:r>
      <w:r>
        <w:rPr>
          <w:b w:val="0"/>
          <w:i/>
          <w:color w:val="000000"/>
        </w:rPr>
        <w:t xml:space="preserve"> </w:t>
      </w:r>
      <w:r w:rsidRPr="00D57E64">
        <w:rPr>
          <w:color w:val="000000"/>
        </w:rPr>
        <w:t xml:space="preserve"> </w:t>
      </w:r>
      <w:r w:rsidRPr="00D57E64">
        <w:rPr>
          <w:b w:val="0"/>
        </w:rPr>
        <w:t>либо его преобразовании, проводится голосование по вопросам изменения границ (преобразования) муниципального образования город</w:t>
      </w:r>
      <w:r>
        <w:rPr>
          <w:b w:val="0"/>
        </w:rPr>
        <w:t xml:space="preserve"> </w:t>
      </w:r>
      <w:r w:rsidRPr="001B4C1B">
        <w:rPr>
          <w:b w:val="0"/>
          <w:color w:val="000000"/>
        </w:rPr>
        <w:t>Горячий Ключ</w:t>
      </w:r>
      <w:r w:rsidRPr="00D57E64">
        <w:rPr>
          <w:b w:val="0"/>
        </w:rPr>
        <w:t>.</w:t>
      </w:r>
      <w:proofErr w:type="gramEnd"/>
    </w:p>
    <w:p w:rsidR="0056181F" w:rsidRPr="00D57E64" w:rsidRDefault="0056181F" w:rsidP="0056181F">
      <w:pPr>
        <w:tabs>
          <w:tab w:val="left" w:pos="-900"/>
        </w:tabs>
        <w:ind w:firstLine="851"/>
        <w:jc w:val="both"/>
        <w:rPr>
          <w:sz w:val="28"/>
          <w:szCs w:val="28"/>
        </w:rPr>
      </w:pPr>
      <w:proofErr w:type="gramStart"/>
      <w:r w:rsidRPr="00D57E64">
        <w:rPr>
          <w:sz w:val="28"/>
          <w:szCs w:val="28"/>
        </w:rPr>
        <w:t>Голосование по указанным вопросам назначается Советом и проводится в порядке, установленном Федеральным законом от 12.06.2002 № 67-ФЗ «Об основных гарантиях избирательных прав и права на участие в референдуме граждан Российской Федерации», Законом Краснодарского края от 23.07.2003 № 606-КЗ «О референдумах в Краснодарском крае», с учетом особенностей, предусмотренных Федеральным законом от 06.10.2003 № 131-ФЗ «Об общих принципах организации местного самоуправления в Российской Федерации».</w:t>
      </w:r>
      <w:proofErr w:type="gramEnd"/>
      <w:r w:rsidRPr="00D57E64">
        <w:rPr>
          <w:sz w:val="28"/>
          <w:szCs w:val="28"/>
        </w:rPr>
        <w:t xml:space="preserve"> </w:t>
      </w:r>
      <w:proofErr w:type="gramStart"/>
      <w:r w:rsidRPr="00D57E64">
        <w:rPr>
          <w:sz w:val="28"/>
          <w:szCs w:val="28"/>
        </w:rPr>
        <w:t xml:space="preserve">При этом положения Федерального закона от 12.06.2002 № 67-ФЗ «Об </w:t>
      </w:r>
      <w:r w:rsidRPr="00D57E64">
        <w:rPr>
          <w:sz w:val="28"/>
          <w:szCs w:val="28"/>
        </w:rPr>
        <w:lastRenderedPageBreak/>
        <w:t xml:space="preserve">основных гарантиях избирательных прав и права на участие в референдуме граждан Российской Федерации», Закона </w:t>
      </w:r>
      <w:r>
        <w:rPr>
          <w:sz w:val="28"/>
          <w:szCs w:val="28"/>
        </w:rPr>
        <w:t xml:space="preserve">  </w:t>
      </w:r>
      <w:r w:rsidRPr="00D57E64">
        <w:rPr>
          <w:sz w:val="28"/>
          <w:szCs w:val="28"/>
        </w:rPr>
        <w:t xml:space="preserve">Краснодарского края </w:t>
      </w:r>
      <w:r>
        <w:rPr>
          <w:sz w:val="28"/>
          <w:szCs w:val="28"/>
        </w:rPr>
        <w:t xml:space="preserve"> </w:t>
      </w:r>
      <w:r w:rsidRPr="00D57E64">
        <w:rPr>
          <w:sz w:val="28"/>
          <w:szCs w:val="28"/>
        </w:rPr>
        <w:t xml:space="preserve">от 23.07.2003 № 606-КЗ «О референдумах в Краснодарском крае», запрещающие проведение агитации государственными органами, органами местного самоуправления, лицами, замещающими государственные или муниципальные должности, а также положения, определяющие юридическую силу решения, принятого на референдуме, не применяются. </w:t>
      </w:r>
      <w:proofErr w:type="gramEnd"/>
    </w:p>
    <w:p w:rsidR="0056181F" w:rsidRPr="001B4C1B" w:rsidRDefault="0056181F" w:rsidP="0056181F">
      <w:pPr>
        <w:tabs>
          <w:tab w:val="left" w:pos="-900"/>
        </w:tabs>
        <w:ind w:firstLine="851"/>
        <w:jc w:val="both"/>
        <w:rPr>
          <w:color w:val="000000"/>
          <w:sz w:val="28"/>
          <w:szCs w:val="28"/>
        </w:rPr>
      </w:pPr>
      <w:r w:rsidRPr="00D57E64">
        <w:rPr>
          <w:sz w:val="28"/>
          <w:szCs w:val="28"/>
        </w:rPr>
        <w:t xml:space="preserve">18. </w:t>
      </w:r>
      <w:proofErr w:type="gramStart"/>
      <w:r w:rsidRPr="001B4C1B">
        <w:rPr>
          <w:sz w:val="28"/>
          <w:szCs w:val="28"/>
        </w:rPr>
        <w:t xml:space="preserve">Голосование по вопросам изменения границ (преобразования) муниципального образования город </w:t>
      </w:r>
      <w:r w:rsidRPr="001B4C1B">
        <w:rPr>
          <w:color w:val="000000"/>
          <w:sz w:val="28"/>
          <w:szCs w:val="28"/>
        </w:rPr>
        <w:t>Горячий Ключ</w:t>
      </w:r>
      <w:r w:rsidRPr="001B4C1B">
        <w:rPr>
          <w:sz w:val="28"/>
          <w:szCs w:val="28"/>
        </w:rPr>
        <w:t>, проводимое в соответствии с частью 2</w:t>
      </w:r>
      <w:r>
        <w:rPr>
          <w:sz w:val="28"/>
          <w:szCs w:val="28"/>
        </w:rPr>
        <w:t xml:space="preserve">.1 </w:t>
      </w:r>
      <w:r w:rsidRPr="001B4C1B">
        <w:rPr>
          <w:sz w:val="28"/>
          <w:szCs w:val="28"/>
        </w:rPr>
        <w:t xml:space="preserve">статьи 12 и частью 7 статьи </w:t>
      </w:r>
      <w:r>
        <w:rPr>
          <w:sz w:val="28"/>
          <w:szCs w:val="28"/>
        </w:rPr>
        <w:t xml:space="preserve"> </w:t>
      </w:r>
      <w:r w:rsidRPr="001B4C1B">
        <w:rPr>
          <w:sz w:val="28"/>
          <w:szCs w:val="28"/>
        </w:rPr>
        <w:t>13 Федерального закона</w:t>
      </w:r>
      <w:r>
        <w:rPr>
          <w:sz w:val="28"/>
          <w:szCs w:val="28"/>
        </w:rPr>
        <w:t xml:space="preserve">  </w:t>
      </w:r>
      <w:r w:rsidRPr="001B4C1B">
        <w:rPr>
          <w:sz w:val="28"/>
          <w:szCs w:val="28"/>
        </w:rPr>
        <w:t xml:space="preserve">от 06.10.2003 № 131-ФЗ «Об общих принципах организации местного самоуправления в Российской Федерации», считается состоявшимся, если в нем приняло участие более половины жителей муниципального образования город </w:t>
      </w:r>
      <w:r w:rsidRPr="001B4C1B">
        <w:rPr>
          <w:color w:val="000000"/>
          <w:sz w:val="28"/>
          <w:szCs w:val="28"/>
        </w:rPr>
        <w:t>Горячий Ключ</w:t>
      </w:r>
      <w:r>
        <w:rPr>
          <w:sz w:val="28"/>
          <w:szCs w:val="28"/>
        </w:rPr>
        <w:t>,</w:t>
      </w:r>
      <w:r w:rsidRPr="001B4C1B">
        <w:rPr>
          <w:sz w:val="28"/>
          <w:szCs w:val="28"/>
        </w:rPr>
        <w:t xml:space="preserve"> обладающих избирательным правом.</w:t>
      </w:r>
      <w:proofErr w:type="gramEnd"/>
      <w:r w:rsidRPr="001B4C1B">
        <w:rPr>
          <w:sz w:val="28"/>
          <w:szCs w:val="28"/>
        </w:rPr>
        <w:t xml:space="preserve"> </w:t>
      </w:r>
      <w:proofErr w:type="gramStart"/>
      <w:r w:rsidRPr="001B4C1B">
        <w:rPr>
          <w:sz w:val="28"/>
          <w:szCs w:val="28"/>
        </w:rPr>
        <w:t xml:space="preserve">Согласие населения на изменение границ (преобразования) муниципального образования город </w:t>
      </w:r>
      <w:r w:rsidRPr="001B4C1B">
        <w:rPr>
          <w:color w:val="000000"/>
          <w:sz w:val="28"/>
          <w:szCs w:val="28"/>
        </w:rPr>
        <w:t>Горячий Ключ</w:t>
      </w:r>
      <w:r w:rsidRPr="001B4C1B">
        <w:rPr>
          <w:sz w:val="28"/>
          <w:szCs w:val="28"/>
        </w:rPr>
        <w:t xml:space="preserve"> считается полученным, если за указанные изменение, преобразование проголосовало более половины принявших участие в голосовании жителей муниципального образования город </w:t>
      </w:r>
      <w:r w:rsidRPr="001B4C1B">
        <w:rPr>
          <w:color w:val="000000"/>
          <w:sz w:val="28"/>
          <w:szCs w:val="28"/>
        </w:rPr>
        <w:t>Горячий Ключ</w:t>
      </w:r>
      <w:r w:rsidRPr="001B4C1B">
        <w:rPr>
          <w:sz w:val="28"/>
          <w:szCs w:val="28"/>
        </w:rPr>
        <w:t>.</w:t>
      </w:r>
      <w:proofErr w:type="gramEnd"/>
    </w:p>
    <w:p w:rsidR="0056181F" w:rsidRPr="00D57E64" w:rsidRDefault="0056181F" w:rsidP="0056181F">
      <w:pPr>
        <w:tabs>
          <w:tab w:val="left" w:pos="-900"/>
        </w:tabs>
        <w:ind w:firstLine="851"/>
        <w:jc w:val="both"/>
        <w:rPr>
          <w:color w:val="000000"/>
          <w:sz w:val="28"/>
          <w:szCs w:val="28"/>
        </w:rPr>
      </w:pPr>
      <w:r w:rsidRPr="00D57E64">
        <w:rPr>
          <w:color w:val="000000"/>
          <w:sz w:val="28"/>
          <w:szCs w:val="28"/>
        </w:rPr>
        <w:t xml:space="preserve">Итоги голосования по отзыву депутата Совета, главы муниципального образования, итоги голосования по вопросам изменения границ </w:t>
      </w:r>
      <w:proofErr w:type="spellStart"/>
      <w:proofErr w:type="gramStart"/>
      <w:r w:rsidRPr="00D57E64">
        <w:rPr>
          <w:color w:val="000000"/>
          <w:sz w:val="28"/>
          <w:szCs w:val="28"/>
        </w:rPr>
        <w:t>муници</w:t>
      </w:r>
      <w:r>
        <w:rPr>
          <w:color w:val="000000"/>
          <w:sz w:val="28"/>
          <w:szCs w:val="28"/>
        </w:rPr>
        <w:t>-</w:t>
      </w:r>
      <w:r w:rsidRPr="00D57E64">
        <w:rPr>
          <w:color w:val="000000"/>
          <w:sz w:val="28"/>
          <w:szCs w:val="28"/>
        </w:rPr>
        <w:t>пального</w:t>
      </w:r>
      <w:proofErr w:type="spellEnd"/>
      <w:proofErr w:type="gramEnd"/>
      <w:r w:rsidRPr="00D57E64">
        <w:rPr>
          <w:color w:val="000000"/>
          <w:sz w:val="28"/>
          <w:szCs w:val="28"/>
        </w:rPr>
        <w:t xml:space="preserve"> образования, преобразования муниципального образования и принятые решения подлежат официальному опубликованию (обнародованию).</w:t>
      </w:r>
    </w:p>
    <w:p w:rsidR="0056181F" w:rsidRPr="00D57E64" w:rsidRDefault="0056181F" w:rsidP="0056181F">
      <w:pPr>
        <w:tabs>
          <w:tab w:val="left" w:pos="-900"/>
        </w:tabs>
        <w:ind w:firstLine="700"/>
        <w:jc w:val="both"/>
        <w:rPr>
          <w:b/>
          <w:sz w:val="28"/>
          <w:szCs w:val="28"/>
        </w:rPr>
      </w:pPr>
    </w:p>
    <w:p w:rsidR="000661E8" w:rsidRPr="00D57E64" w:rsidRDefault="000661E8" w:rsidP="000661E8">
      <w:pPr>
        <w:tabs>
          <w:tab w:val="left" w:pos="-900"/>
        </w:tabs>
        <w:ind w:firstLine="720"/>
        <w:jc w:val="both"/>
        <w:rPr>
          <w:b/>
          <w:sz w:val="28"/>
          <w:szCs w:val="28"/>
        </w:rPr>
      </w:pPr>
      <w:r w:rsidRPr="00D57E64">
        <w:rPr>
          <w:b/>
          <w:sz w:val="28"/>
          <w:szCs w:val="28"/>
        </w:rPr>
        <w:t>Статья 15. Правотворческая инициатива граждан</w:t>
      </w:r>
    </w:p>
    <w:p w:rsidR="000661E8" w:rsidRPr="00D57E64" w:rsidRDefault="000661E8"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t xml:space="preserve">1. С правотворческой инициативой может выступить инициативная группа граждан, обладающих избирательным правом, в порядке, установленном нормативным правовым актом Совета, регулирующим порядок реализации правотворческой инициативы граждан на территории муниципального образования город </w:t>
      </w:r>
      <w:r w:rsidR="001B4C1B" w:rsidRPr="001B4C1B">
        <w:rPr>
          <w:rFonts w:ascii="Times New Roman" w:hAnsi="Times New Roman" w:cs="Times New Roman"/>
          <w:color w:val="000000"/>
          <w:sz w:val="28"/>
          <w:szCs w:val="28"/>
        </w:rPr>
        <w:t>Горячий Ключ</w:t>
      </w:r>
      <w:r w:rsidRPr="00D57E64">
        <w:rPr>
          <w:rFonts w:ascii="Times New Roman" w:hAnsi="Times New Roman" w:cs="Times New Roman"/>
          <w:sz w:val="28"/>
          <w:szCs w:val="28"/>
        </w:rPr>
        <w:t>.</w:t>
      </w:r>
    </w:p>
    <w:p w:rsidR="000661E8" w:rsidRPr="001B4C1B" w:rsidRDefault="000661E8"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t xml:space="preserve">Минимальная численность инициативной группы граждан </w:t>
      </w:r>
      <w:proofErr w:type="spellStart"/>
      <w:proofErr w:type="gramStart"/>
      <w:r w:rsidRPr="00D57E64">
        <w:rPr>
          <w:rFonts w:ascii="Times New Roman" w:hAnsi="Times New Roman" w:cs="Times New Roman"/>
          <w:sz w:val="28"/>
          <w:szCs w:val="28"/>
        </w:rPr>
        <w:t>устанав</w:t>
      </w:r>
      <w:r w:rsidR="003F27F4">
        <w:rPr>
          <w:rFonts w:ascii="Times New Roman" w:hAnsi="Times New Roman" w:cs="Times New Roman"/>
          <w:sz w:val="28"/>
          <w:szCs w:val="28"/>
        </w:rPr>
        <w:t>-</w:t>
      </w:r>
      <w:r w:rsidRPr="00D57E64">
        <w:rPr>
          <w:rFonts w:ascii="Times New Roman" w:hAnsi="Times New Roman" w:cs="Times New Roman"/>
          <w:sz w:val="28"/>
          <w:szCs w:val="28"/>
        </w:rPr>
        <w:t>ливается</w:t>
      </w:r>
      <w:proofErr w:type="spellEnd"/>
      <w:proofErr w:type="gramEnd"/>
      <w:r w:rsidRPr="00D57E64">
        <w:rPr>
          <w:rFonts w:ascii="Times New Roman" w:hAnsi="Times New Roman" w:cs="Times New Roman"/>
          <w:sz w:val="28"/>
          <w:szCs w:val="28"/>
        </w:rPr>
        <w:t xml:space="preserve"> нормативным правовым актом Совета и не может превышать 3 процента от числа жителей муниципального образования город </w:t>
      </w:r>
      <w:r w:rsidR="001B4C1B" w:rsidRPr="001B4C1B">
        <w:rPr>
          <w:rFonts w:ascii="Times New Roman" w:hAnsi="Times New Roman" w:cs="Times New Roman"/>
          <w:color w:val="000000"/>
          <w:sz w:val="28"/>
          <w:szCs w:val="28"/>
        </w:rPr>
        <w:t>Горячий Ключ</w:t>
      </w:r>
      <w:r w:rsidRPr="001B4C1B">
        <w:rPr>
          <w:rFonts w:ascii="Times New Roman" w:hAnsi="Times New Roman" w:cs="Times New Roman"/>
          <w:sz w:val="28"/>
          <w:szCs w:val="28"/>
        </w:rPr>
        <w:t>, обладающих избирательным правом.</w:t>
      </w:r>
    </w:p>
    <w:p w:rsidR="000661E8" w:rsidRPr="00D57E64" w:rsidRDefault="000661E8"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t>2. Проект муниципального правового акта, внесенный в порядке реализации правотворческой инициативы граждан, подлежит обязательному рассмотрению органом местного самоуправления или должностным лицом местного самоуправления, к компетенции которых относится принятие соответствующего акта, в течение трех месяцев со дня его внесения.</w:t>
      </w:r>
    </w:p>
    <w:p w:rsidR="000661E8" w:rsidRPr="00D57E64" w:rsidRDefault="000661E8" w:rsidP="000661E8">
      <w:pPr>
        <w:pStyle w:val="ConsNormal0"/>
        <w:tabs>
          <w:tab w:val="left" w:pos="-900"/>
        </w:tabs>
        <w:ind w:firstLine="800"/>
        <w:jc w:val="both"/>
        <w:rPr>
          <w:rFonts w:ascii="Times New Roman" w:hAnsi="Times New Roman" w:cs="Times New Roman"/>
          <w:sz w:val="28"/>
          <w:szCs w:val="28"/>
        </w:rPr>
      </w:pPr>
      <w:r w:rsidRPr="00D57E64">
        <w:rPr>
          <w:rFonts w:ascii="Times New Roman" w:hAnsi="Times New Roman" w:cs="Times New Roman"/>
          <w:sz w:val="28"/>
          <w:szCs w:val="28"/>
        </w:rPr>
        <w:t>Представителям инициативной группы граждан должна быть обеспечена возможность изложения своей позиции при рассмотрении указанного проекта.</w:t>
      </w:r>
    </w:p>
    <w:p w:rsidR="000661E8" w:rsidRPr="00D57E64" w:rsidRDefault="000661E8" w:rsidP="000661E8">
      <w:pPr>
        <w:pStyle w:val="ConsNormal0"/>
        <w:tabs>
          <w:tab w:val="left" w:pos="-900"/>
        </w:tabs>
        <w:ind w:firstLine="800"/>
        <w:jc w:val="both"/>
        <w:rPr>
          <w:rFonts w:ascii="Times New Roman" w:hAnsi="Times New Roman" w:cs="Times New Roman"/>
          <w:sz w:val="28"/>
          <w:szCs w:val="28"/>
        </w:rPr>
      </w:pPr>
      <w:r w:rsidRPr="00D57E64">
        <w:rPr>
          <w:rFonts w:ascii="Times New Roman" w:hAnsi="Times New Roman" w:cs="Times New Roman"/>
          <w:sz w:val="28"/>
          <w:szCs w:val="28"/>
        </w:rPr>
        <w:t>В случае если принятие муниципального правового акта, проект которого внесен в порядке реализации правотворческой инициативы граждан, относится к компетенции Совета, указанный проект должен быть рассмотрен на его</w:t>
      </w:r>
      <w:r w:rsidR="00B378D4">
        <w:rPr>
          <w:rFonts w:ascii="Times New Roman" w:hAnsi="Times New Roman" w:cs="Times New Roman"/>
          <w:sz w:val="28"/>
          <w:szCs w:val="28"/>
        </w:rPr>
        <w:t xml:space="preserve"> </w:t>
      </w:r>
      <w:r w:rsidRPr="00D57E64">
        <w:rPr>
          <w:rFonts w:ascii="Times New Roman" w:hAnsi="Times New Roman" w:cs="Times New Roman"/>
          <w:sz w:val="28"/>
          <w:szCs w:val="28"/>
        </w:rPr>
        <w:t xml:space="preserve">открытом заседании. </w:t>
      </w:r>
    </w:p>
    <w:p w:rsidR="000661E8" w:rsidRPr="00D57E64" w:rsidRDefault="000661E8"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lastRenderedPageBreak/>
        <w:t>3. Мотивированное решение, принятое по результатам рассмотрения проекта муниципального правового акта, внесенного в порядке реализации правотворческой инициативы граждан, должно быть официально в письменной форме доведено до сведения внесшей его инициативной группы граждан.</w:t>
      </w:r>
    </w:p>
    <w:p w:rsidR="000661E8" w:rsidRPr="00D57E64" w:rsidRDefault="000661E8" w:rsidP="000661E8">
      <w:pPr>
        <w:pStyle w:val="ConsNonformat"/>
        <w:ind w:firstLine="560"/>
        <w:jc w:val="both"/>
        <w:rPr>
          <w:rFonts w:ascii="Times New Roman" w:hAnsi="Times New Roman" w:cs="Times New Roman"/>
          <w:sz w:val="28"/>
          <w:szCs w:val="28"/>
        </w:rPr>
      </w:pPr>
    </w:p>
    <w:p w:rsidR="000661E8" w:rsidRPr="00D57E64" w:rsidRDefault="000661E8" w:rsidP="000661E8">
      <w:pPr>
        <w:pStyle w:val="7"/>
        <w:keepNext w:val="0"/>
        <w:keepLines w:val="0"/>
        <w:spacing w:line="240" w:lineRule="auto"/>
        <w:ind w:left="0" w:firstLine="700"/>
        <w:jc w:val="both"/>
        <w:rPr>
          <w:szCs w:val="28"/>
        </w:rPr>
      </w:pPr>
      <w:r w:rsidRPr="00D57E64">
        <w:rPr>
          <w:szCs w:val="28"/>
        </w:rPr>
        <w:t>Статья 16. Территориальное общественное самоуправление</w:t>
      </w:r>
    </w:p>
    <w:p w:rsidR="000661E8" w:rsidRPr="00D57E64" w:rsidRDefault="000661E8" w:rsidP="000661E8">
      <w:pPr>
        <w:pStyle w:val="210"/>
        <w:overflowPunct/>
        <w:spacing w:before="0" w:after="0"/>
        <w:ind w:firstLine="800"/>
        <w:textAlignment w:val="auto"/>
      </w:pPr>
      <w:r w:rsidRPr="00D57E64">
        <w:t xml:space="preserve">1. Под территориальным общественным самоуправлением понимается самоорганизация граждан по месту их жительства на части территории </w:t>
      </w:r>
      <w:proofErr w:type="spellStart"/>
      <w:proofErr w:type="gramStart"/>
      <w:r w:rsidRPr="00D57E64">
        <w:t>муници</w:t>
      </w:r>
      <w:r w:rsidR="003F27F4">
        <w:t>-</w:t>
      </w:r>
      <w:r w:rsidRPr="00D57E64">
        <w:t>пального</w:t>
      </w:r>
      <w:proofErr w:type="spellEnd"/>
      <w:proofErr w:type="gramEnd"/>
      <w:r w:rsidRPr="00D57E64">
        <w:t xml:space="preserve"> образования город </w:t>
      </w:r>
      <w:r w:rsidR="001B4C1B">
        <w:t xml:space="preserve"> </w:t>
      </w:r>
      <w:r w:rsidR="001B4C1B" w:rsidRPr="001B4C1B">
        <w:rPr>
          <w:color w:val="000000"/>
        </w:rPr>
        <w:t>Горячий Ключ</w:t>
      </w:r>
      <w:r w:rsidRPr="00D57E64">
        <w:t xml:space="preserve"> для самостоятельного и под свою ответственность осуществления собственных инициатив по вопросам местного значения.</w:t>
      </w:r>
    </w:p>
    <w:p w:rsidR="000661E8" w:rsidRPr="00D57E64" w:rsidRDefault="000661E8" w:rsidP="000661E8">
      <w:pPr>
        <w:pStyle w:val="210"/>
        <w:overflowPunct/>
        <w:spacing w:before="0" w:after="0"/>
        <w:ind w:firstLine="800"/>
        <w:textAlignment w:val="auto"/>
      </w:pPr>
      <w:r w:rsidRPr="00D57E64">
        <w:t>2. Границы территории, на которой осуществляется территориальное общественное самоуправление, устанавливаются Советом по предложению населения, проживающего на данной территории.</w:t>
      </w:r>
    </w:p>
    <w:p w:rsidR="000661E8" w:rsidRPr="00D57E64" w:rsidRDefault="000661E8" w:rsidP="000661E8">
      <w:pPr>
        <w:pStyle w:val="210"/>
        <w:overflowPunct/>
        <w:spacing w:before="0" w:after="0"/>
        <w:ind w:firstLine="800"/>
        <w:textAlignment w:val="auto"/>
      </w:pPr>
      <w:r w:rsidRPr="00D57E64">
        <w:t xml:space="preserve">3. Территориальное общественное самоуправление в муниципальном образовании город </w:t>
      </w:r>
      <w:r w:rsidR="001B4C1B" w:rsidRPr="001B4C1B">
        <w:rPr>
          <w:color w:val="000000"/>
        </w:rPr>
        <w:t>Горячий Ключ</w:t>
      </w:r>
      <w:r w:rsidR="001B4C1B" w:rsidRPr="00D57E64">
        <w:t xml:space="preserve"> </w:t>
      </w:r>
      <w:r w:rsidRPr="00D57E64">
        <w:t xml:space="preserve"> осуществляется непосредственно населением посредством проведения собраний и конференций граждан, а также </w:t>
      </w:r>
      <w:proofErr w:type="spellStart"/>
      <w:proofErr w:type="gramStart"/>
      <w:r w:rsidRPr="00D57E64">
        <w:t>посред</w:t>
      </w:r>
      <w:r w:rsidR="003F27F4">
        <w:t>-</w:t>
      </w:r>
      <w:r w:rsidRPr="00D57E64">
        <w:t>ством</w:t>
      </w:r>
      <w:proofErr w:type="spellEnd"/>
      <w:proofErr w:type="gramEnd"/>
      <w:r w:rsidRPr="00D57E64">
        <w:t xml:space="preserve"> создания органов территориального общественного самоуправления. </w:t>
      </w:r>
    </w:p>
    <w:p w:rsidR="000661E8" w:rsidRPr="00D57E64" w:rsidRDefault="000661E8" w:rsidP="000661E8">
      <w:pPr>
        <w:pStyle w:val="210"/>
        <w:overflowPunct/>
        <w:spacing w:before="0" w:after="0"/>
        <w:ind w:firstLine="800"/>
        <w:textAlignment w:val="auto"/>
      </w:pPr>
      <w:r w:rsidRPr="00D57E64">
        <w:t xml:space="preserve">4.Территориальное общественное самоуправление может </w:t>
      </w:r>
      <w:proofErr w:type="spellStart"/>
      <w:proofErr w:type="gramStart"/>
      <w:r w:rsidRPr="00D57E64">
        <w:t>осущес</w:t>
      </w:r>
      <w:r w:rsidR="003F27F4">
        <w:t>-</w:t>
      </w:r>
      <w:r w:rsidRPr="00D57E64">
        <w:t>твляться</w:t>
      </w:r>
      <w:proofErr w:type="spellEnd"/>
      <w:proofErr w:type="gramEnd"/>
      <w:r w:rsidRPr="00D57E64">
        <w:t xml:space="preserve"> в пределах следующих территорий проживания граждан: подъезд многоквартирного жилого дома; многоквартирный жилой дом; группа жилых домов; жилой микрорайон; сельский населенный пункт, не являющийся поселением; иные территории проживания граждан.</w:t>
      </w:r>
    </w:p>
    <w:p w:rsidR="000661E8" w:rsidRPr="00D57E64" w:rsidRDefault="000661E8"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t>5. Органы территориального общественного самоуправления избираются на собраниях или конференциях граждан, проживающих на соответствующей территории.</w:t>
      </w:r>
    </w:p>
    <w:p w:rsidR="000661E8" w:rsidRPr="00D57E64" w:rsidRDefault="000661E8" w:rsidP="000661E8">
      <w:pPr>
        <w:pStyle w:val="ConsNormal0"/>
        <w:tabs>
          <w:tab w:val="left" w:pos="142"/>
        </w:tabs>
        <w:ind w:firstLine="800"/>
        <w:jc w:val="both"/>
        <w:rPr>
          <w:rFonts w:ascii="Times New Roman" w:hAnsi="Times New Roman" w:cs="Times New Roman"/>
          <w:sz w:val="28"/>
          <w:szCs w:val="28"/>
        </w:rPr>
      </w:pPr>
      <w:r w:rsidRPr="00D57E64">
        <w:rPr>
          <w:rFonts w:ascii="Times New Roman" w:hAnsi="Times New Roman" w:cs="Times New Roman"/>
          <w:sz w:val="28"/>
          <w:szCs w:val="28"/>
        </w:rPr>
        <w:t xml:space="preserve">6. Территориальное общественное самоуправление считается </w:t>
      </w:r>
      <w:proofErr w:type="spellStart"/>
      <w:proofErr w:type="gramStart"/>
      <w:r w:rsidRPr="00D57E64">
        <w:rPr>
          <w:rFonts w:ascii="Times New Roman" w:hAnsi="Times New Roman" w:cs="Times New Roman"/>
          <w:sz w:val="28"/>
          <w:szCs w:val="28"/>
        </w:rPr>
        <w:t>учреж</w:t>
      </w:r>
      <w:r w:rsidR="003F27F4">
        <w:rPr>
          <w:rFonts w:ascii="Times New Roman" w:hAnsi="Times New Roman" w:cs="Times New Roman"/>
          <w:sz w:val="28"/>
          <w:szCs w:val="28"/>
        </w:rPr>
        <w:t>-</w:t>
      </w:r>
      <w:r w:rsidRPr="00D57E64">
        <w:rPr>
          <w:rFonts w:ascii="Times New Roman" w:hAnsi="Times New Roman" w:cs="Times New Roman"/>
          <w:sz w:val="28"/>
          <w:szCs w:val="28"/>
        </w:rPr>
        <w:t>денным</w:t>
      </w:r>
      <w:proofErr w:type="spellEnd"/>
      <w:proofErr w:type="gramEnd"/>
      <w:r w:rsidRPr="00D57E64">
        <w:rPr>
          <w:rFonts w:ascii="Times New Roman" w:hAnsi="Times New Roman" w:cs="Times New Roman"/>
          <w:sz w:val="28"/>
          <w:szCs w:val="28"/>
        </w:rPr>
        <w:t xml:space="preserve"> с момента регистрации устава территориального общественного </w:t>
      </w:r>
      <w:proofErr w:type="spellStart"/>
      <w:r w:rsidRPr="00D57E64">
        <w:rPr>
          <w:rFonts w:ascii="Times New Roman" w:hAnsi="Times New Roman" w:cs="Times New Roman"/>
          <w:sz w:val="28"/>
          <w:szCs w:val="28"/>
        </w:rPr>
        <w:t>само</w:t>
      </w:r>
      <w:r w:rsidR="002402C7">
        <w:rPr>
          <w:rFonts w:ascii="Times New Roman" w:hAnsi="Times New Roman" w:cs="Times New Roman"/>
          <w:sz w:val="28"/>
          <w:szCs w:val="28"/>
        </w:rPr>
        <w:t>-</w:t>
      </w:r>
      <w:r w:rsidRPr="00D57E64">
        <w:rPr>
          <w:rFonts w:ascii="Times New Roman" w:hAnsi="Times New Roman" w:cs="Times New Roman"/>
          <w:sz w:val="28"/>
          <w:szCs w:val="28"/>
        </w:rPr>
        <w:t>управления</w:t>
      </w:r>
      <w:proofErr w:type="spellEnd"/>
      <w:r w:rsidRPr="00D57E64">
        <w:rPr>
          <w:rFonts w:ascii="Times New Roman" w:hAnsi="Times New Roman" w:cs="Times New Roman"/>
          <w:sz w:val="28"/>
          <w:szCs w:val="28"/>
        </w:rPr>
        <w:t xml:space="preserve"> главой муниципального образования город</w:t>
      </w:r>
      <w:r w:rsidR="001B4C1B">
        <w:rPr>
          <w:rFonts w:ascii="Times New Roman" w:hAnsi="Times New Roman" w:cs="Times New Roman"/>
          <w:sz w:val="28"/>
          <w:szCs w:val="28"/>
        </w:rPr>
        <w:t xml:space="preserve"> </w:t>
      </w:r>
      <w:r w:rsidR="001B4C1B" w:rsidRPr="001B4C1B">
        <w:rPr>
          <w:rFonts w:ascii="Times New Roman" w:hAnsi="Times New Roman" w:cs="Times New Roman"/>
          <w:color w:val="000000"/>
          <w:sz w:val="28"/>
          <w:szCs w:val="28"/>
        </w:rPr>
        <w:t>Горячий Ключ</w:t>
      </w:r>
      <w:r w:rsidRPr="001B4C1B">
        <w:rPr>
          <w:rFonts w:ascii="Times New Roman" w:hAnsi="Times New Roman" w:cs="Times New Roman"/>
          <w:sz w:val="28"/>
          <w:szCs w:val="28"/>
        </w:rPr>
        <w:t>.</w:t>
      </w:r>
      <w:r w:rsidRPr="00D57E64">
        <w:rPr>
          <w:rFonts w:ascii="Times New Roman" w:hAnsi="Times New Roman" w:cs="Times New Roman"/>
          <w:sz w:val="28"/>
          <w:szCs w:val="28"/>
        </w:rPr>
        <w:t xml:space="preserve"> Порядок регистрации устава территориального общественного самоуправления </w:t>
      </w:r>
      <w:proofErr w:type="spellStart"/>
      <w:proofErr w:type="gramStart"/>
      <w:r w:rsidRPr="00D57E64">
        <w:rPr>
          <w:rFonts w:ascii="Times New Roman" w:hAnsi="Times New Roman" w:cs="Times New Roman"/>
          <w:sz w:val="28"/>
          <w:szCs w:val="28"/>
        </w:rPr>
        <w:t>опреде</w:t>
      </w:r>
      <w:r w:rsidR="002402C7">
        <w:rPr>
          <w:rFonts w:ascii="Times New Roman" w:hAnsi="Times New Roman" w:cs="Times New Roman"/>
          <w:sz w:val="28"/>
          <w:szCs w:val="28"/>
        </w:rPr>
        <w:t>-</w:t>
      </w:r>
      <w:r w:rsidRPr="00D57E64">
        <w:rPr>
          <w:rFonts w:ascii="Times New Roman" w:hAnsi="Times New Roman" w:cs="Times New Roman"/>
          <w:sz w:val="28"/>
          <w:szCs w:val="28"/>
        </w:rPr>
        <w:t>ляется</w:t>
      </w:r>
      <w:proofErr w:type="spellEnd"/>
      <w:proofErr w:type="gramEnd"/>
      <w:r w:rsidRPr="00D57E64">
        <w:rPr>
          <w:rFonts w:ascii="Times New Roman" w:hAnsi="Times New Roman" w:cs="Times New Roman"/>
          <w:sz w:val="28"/>
          <w:szCs w:val="28"/>
        </w:rPr>
        <w:t xml:space="preserve"> нормативным правовым актом Совета. </w:t>
      </w:r>
    </w:p>
    <w:p w:rsidR="000661E8" w:rsidRPr="00D57E64" w:rsidRDefault="000661E8" w:rsidP="000661E8">
      <w:pPr>
        <w:pStyle w:val="ConsNormal0"/>
        <w:tabs>
          <w:tab w:val="left" w:pos="142"/>
        </w:tabs>
        <w:ind w:firstLine="800"/>
        <w:jc w:val="both"/>
        <w:rPr>
          <w:rFonts w:ascii="Times New Roman" w:hAnsi="Times New Roman" w:cs="Times New Roman"/>
          <w:sz w:val="28"/>
          <w:szCs w:val="28"/>
        </w:rPr>
      </w:pPr>
      <w:r w:rsidRPr="00D57E64">
        <w:rPr>
          <w:rFonts w:ascii="Times New Roman" w:hAnsi="Times New Roman" w:cs="Times New Roman"/>
          <w:sz w:val="28"/>
          <w:szCs w:val="28"/>
        </w:rPr>
        <w:t>Территориальное общественное самоуправление в соответствии с его уставом может являться юридическим лицом и подлежит государственной регистрации в организационно-правовой форме некоммерческой организации в соответствии с законодательством.</w:t>
      </w:r>
    </w:p>
    <w:p w:rsidR="000661E8" w:rsidRPr="00D57E64" w:rsidRDefault="000661E8"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t xml:space="preserve">7. Собрание граждан по вопросам организации и осуществления территориального общественного самоуправления считается правомочным, если в нем принимают участие не менее </w:t>
      </w:r>
      <w:r w:rsidR="005775A8">
        <w:rPr>
          <w:rFonts w:ascii="Times New Roman" w:hAnsi="Times New Roman" w:cs="Times New Roman"/>
          <w:sz w:val="28"/>
          <w:szCs w:val="28"/>
        </w:rPr>
        <w:t>одной трети</w:t>
      </w:r>
      <w:r w:rsidRPr="00D57E64">
        <w:rPr>
          <w:rFonts w:ascii="Times New Roman" w:hAnsi="Times New Roman" w:cs="Times New Roman"/>
          <w:sz w:val="28"/>
          <w:szCs w:val="28"/>
        </w:rPr>
        <w:t xml:space="preserve"> жителей соответствующей территории, достигших шестнадцатилетнего возраста.</w:t>
      </w:r>
    </w:p>
    <w:p w:rsidR="000661E8" w:rsidRPr="00D57E64" w:rsidRDefault="000661E8"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t xml:space="preserve">8. Конференция граждан по вопросам организации и осуществления территориального общественного самоуправления считается правомочной, если в ней принимают участие не менее двух третей избранных на собраниях граждан делегатов, представляющих не менее </w:t>
      </w:r>
      <w:r w:rsidR="005775A8">
        <w:rPr>
          <w:rFonts w:ascii="Times New Roman" w:hAnsi="Times New Roman" w:cs="Times New Roman"/>
          <w:sz w:val="28"/>
          <w:szCs w:val="28"/>
        </w:rPr>
        <w:t>одной трети</w:t>
      </w:r>
      <w:r w:rsidRPr="00D57E64">
        <w:rPr>
          <w:rFonts w:ascii="Times New Roman" w:hAnsi="Times New Roman" w:cs="Times New Roman"/>
          <w:sz w:val="28"/>
          <w:szCs w:val="28"/>
        </w:rPr>
        <w:t xml:space="preserve"> жителей </w:t>
      </w:r>
      <w:proofErr w:type="spellStart"/>
      <w:proofErr w:type="gramStart"/>
      <w:r w:rsidRPr="00D57E64">
        <w:rPr>
          <w:rFonts w:ascii="Times New Roman" w:hAnsi="Times New Roman" w:cs="Times New Roman"/>
          <w:sz w:val="28"/>
          <w:szCs w:val="28"/>
        </w:rPr>
        <w:t>соответ</w:t>
      </w:r>
      <w:r w:rsidR="002402C7">
        <w:rPr>
          <w:rFonts w:ascii="Times New Roman" w:hAnsi="Times New Roman" w:cs="Times New Roman"/>
          <w:sz w:val="28"/>
          <w:szCs w:val="28"/>
        </w:rPr>
        <w:t>-</w:t>
      </w:r>
      <w:r w:rsidRPr="00D57E64">
        <w:rPr>
          <w:rFonts w:ascii="Times New Roman" w:hAnsi="Times New Roman" w:cs="Times New Roman"/>
          <w:sz w:val="28"/>
          <w:szCs w:val="28"/>
        </w:rPr>
        <w:t>ствующей</w:t>
      </w:r>
      <w:proofErr w:type="spellEnd"/>
      <w:proofErr w:type="gramEnd"/>
      <w:r w:rsidRPr="00D57E64">
        <w:rPr>
          <w:rFonts w:ascii="Times New Roman" w:hAnsi="Times New Roman" w:cs="Times New Roman"/>
          <w:sz w:val="28"/>
          <w:szCs w:val="28"/>
        </w:rPr>
        <w:t xml:space="preserve"> территории, достигших шестнадцатилетнего возраста.</w:t>
      </w:r>
    </w:p>
    <w:p w:rsidR="000661E8" w:rsidRPr="00D57E64" w:rsidRDefault="000661E8"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lastRenderedPageBreak/>
        <w:t>9. К исключительным полномочиям собрания, конференции граждан, осуществляющих территориальное общественное самоуправление, относятся:</w:t>
      </w:r>
    </w:p>
    <w:p w:rsidR="000661E8" w:rsidRPr="00D57E64" w:rsidRDefault="000661E8"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t>1) установление структуры органов территориального общественного самоуправления;</w:t>
      </w:r>
    </w:p>
    <w:p w:rsidR="000661E8" w:rsidRPr="00D57E64" w:rsidRDefault="000661E8"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t>2) принятие устава территориального общественного самоуправления, внесение в него изменений и дополнений;</w:t>
      </w:r>
    </w:p>
    <w:p w:rsidR="000661E8" w:rsidRPr="00D57E64" w:rsidRDefault="000661E8"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t>3) избрание органов территориального общественного самоуправления;</w:t>
      </w:r>
    </w:p>
    <w:p w:rsidR="000661E8" w:rsidRPr="00D57E64" w:rsidRDefault="000661E8"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t>4) определение основных направлений деятельности территориального общественного самоуправления;</w:t>
      </w:r>
    </w:p>
    <w:p w:rsidR="000661E8" w:rsidRPr="00D57E64" w:rsidRDefault="000661E8"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t>5) утверждение сметы доходов и расходов территориального общественного самоуправления и отчет</w:t>
      </w:r>
      <w:proofErr w:type="gramStart"/>
      <w:r w:rsidRPr="00D57E64">
        <w:rPr>
          <w:rFonts w:ascii="Times New Roman" w:hAnsi="Times New Roman" w:cs="Times New Roman"/>
          <w:sz w:val="28"/>
          <w:szCs w:val="28"/>
        </w:rPr>
        <w:t>а о ее</w:t>
      </w:r>
      <w:proofErr w:type="gramEnd"/>
      <w:r w:rsidRPr="00D57E64">
        <w:rPr>
          <w:rFonts w:ascii="Times New Roman" w:hAnsi="Times New Roman" w:cs="Times New Roman"/>
          <w:sz w:val="28"/>
          <w:szCs w:val="28"/>
        </w:rPr>
        <w:t xml:space="preserve"> исполнении;</w:t>
      </w:r>
    </w:p>
    <w:p w:rsidR="000661E8" w:rsidRPr="00D57E64" w:rsidRDefault="000661E8"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t>6) рассмотрение и утверждение отчетов о деятельности органов территориального общественного самоуправления.</w:t>
      </w:r>
    </w:p>
    <w:p w:rsidR="000661E8" w:rsidRPr="00D57E64" w:rsidRDefault="000661E8"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t>10. Органы территориального общественного самоуправления:</w:t>
      </w:r>
    </w:p>
    <w:p w:rsidR="000661E8" w:rsidRPr="00D57E64" w:rsidRDefault="000661E8"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t xml:space="preserve">1)представляют интересы населения, проживающего на </w:t>
      </w:r>
      <w:proofErr w:type="spellStart"/>
      <w:proofErr w:type="gramStart"/>
      <w:r w:rsidRPr="00D57E64">
        <w:rPr>
          <w:rFonts w:ascii="Times New Roman" w:hAnsi="Times New Roman" w:cs="Times New Roman"/>
          <w:sz w:val="28"/>
          <w:szCs w:val="28"/>
        </w:rPr>
        <w:t>соответству</w:t>
      </w:r>
      <w:r w:rsidR="002402C7">
        <w:rPr>
          <w:rFonts w:ascii="Times New Roman" w:hAnsi="Times New Roman" w:cs="Times New Roman"/>
          <w:sz w:val="28"/>
          <w:szCs w:val="28"/>
        </w:rPr>
        <w:t>-</w:t>
      </w:r>
      <w:r w:rsidRPr="00D57E64">
        <w:rPr>
          <w:rFonts w:ascii="Times New Roman" w:hAnsi="Times New Roman" w:cs="Times New Roman"/>
          <w:sz w:val="28"/>
          <w:szCs w:val="28"/>
        </w:rPr>
        <w:t>ющей</w:t>
      </w:r>
      <w:proofErr w:type="spellEnd"/>
      <w:proofErr w:type="gramEnd"/>
      <w:r w:rsidRPr="00D57E64">
        <w:rPr>
          <w:rFonts w:ascii="Times New Roman" w:hAnsi="Times New Roman" w:cs="Times New Roman"/>
          <w:sz w:val="28"/>
          <w:szCs w:val="28"/>
        </w:rPr>
        <w:t xml:space="preserve"> территории;</w:t>
      </w:r>
    </w:p>
    <w:p w:rsidR="000661E8" w:rsidRPr="00D57E64" w:rsidRDefault="000661E8"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t xml:space="preserve">2) обеспечивают исполнение решений, принятых на собраниях и </w:t>
      </w:r>
      <w:proofErr w:type="spellStart"/>
      <w:proofErr w:type="gramStart"/>
      <w:r w:rsidRPr="00D57E64">
        <w:rPr>
          <w:rFonts w:ascii="Times New Roman" w:hAnsi="Times New Roman" w:cs="Times New Roman"/>
          <w:sz w:val="28"/>
          <w:szCs w:val="28"/>
        </w:rPr>
        <w:t>конфе</w:t>
      </w:r>
      <w:r w:rsidR="002402C7">
        <w:rPr>
          <w:rFonts w:ascii="Times New Roman" w:hAnsi="Times New Roman" w:cs="Times New Roman"/>
          <w:sz w:val="28"/>
          <w:szCs w:val="28"/>
        </w:rPr>
        <w:t>-</w:t>
      </w:r>
      <w:r w:rsidRPr="00D57E64">
        <w:rPr>
          <w:rFonts w:ascii="Times New Roman" w:hAnsi="Times New Roman" w:cs="Times New Roman"/>
          <w:sz w:val="28"/>
          <w:szCs w:val="28"/>
        </w:rPr>
        <w:t>ренциях</w:t>
      </w:r>
      <w:proofErr w:type="spellEnd"/>
      <w:proofErr w:type="gramEnd"/>
      <w:r w:rsidRPr="00D57E64">
        <w:rPr>
          <w:rFonts w:ascii="Times New Roman" w:hAnsi="Times New Roman" w:cs="Times New Roman"/>
          <w:sz w:val="28"/>
          <w:szCs w:val="28"/>
        </w:rPr>
        <w:t xml:space="preserve"> граждан;</w:t>
      </w:r>
    </w:p>
    <w:p w:rsidR="000661E8" w:rsidRPr="00D57E64" w:rsidRDefault="000661E8"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t xml:space="preserve">3) могут осуществлять хозяйственную деятельность по благоустройству территории, иную хозяйственную деятельность, направленную на </w:t>
      </w:r>
      <w:proofErr w:type="spellStart"/>
      <w:proofErr w:type="gramStart"/>
      <w:r w:rsidRPr="00D57E64">
        <w:rPr>
          <w:rFonts w:ascii="Times New Roman" w:hAnsi="Times New Roman" w:cs="Times New Roman"/>
          <w:sz w:val="28"/>
          <w:szCs w:val="28"/>
        </w:rPr>
        <w:t>удовлет</w:t>
      </w:r>
      <w:r w:rsidR="002402C7">
        <w:rPr>
          <w:rFonts w:ascii="Times New Roman" w:hAnsi="Times New Roman" w:cs="Times New Roman"/>
          <w:sz w:val="28"/>
          <w:szCs w:val="28"/>
        </w:rPr>
        <w:t>-</w:t>
      </w:r>
      <w:r w:rsidRPr="00D57E64">
        <w:rPr>
          <w:rFonts w:ascii="Times New Roman" w:hAnsi="Times New Roman" w:cs="Times New Roman"/>
          <w:sz w:val="28"/>
          <w:szCs w:val="28"/>
        </w:rPr>
        <w:t>ворение</w:t>
      </w:r>
      <w:proofErr w:type="spellEnd"/>
      <w:proofErr w:type="gramEnd"/>
      <w:r w:rsidRPr="00D57E64">
        <w:rPr>
          <w:rFonts w:ascii="Times New Roman" w:hAnsi="Times New Roman" w:cs="Times New Roman"/>
          <w:sz w:val="28"/>
          <w:szCs w:val="28"/>
        </w:rPr>
        <w:t xml:space="preserve"> социально-бытовых потребностей граждан, проживающих на </w:t>
      </w:r>
      <w:proofErr w:type="spellStart"/>
      <w:r w:rsidRPr="00D57E64">
        <w:rPr>
          <w:rFonts w:ascii="Times New Roman" w:hAnsi="Times New Roman" w:cs="Times New Roman"/>
          <w:sz w:val="28"/>
          <w:szCs w:val="28"/>
        </w:rPr>
        <w:t>соответ</w:t>
      </w:r>
      <w:r w:rsidR="002402C7">
        <w:rPr>
          <w:rFonts w:ascii="Times New Roman" w:hAnsi="Times New Roman" w:cs="Times New Roman"/>
          <w:sz w:val="28"/>
          <w:szCs w:val="28"/>
        </w:rPr>
        <w:t>-</w:t>
      </w:r>
      <w:r w:rsidRPr="00D57E64">
        <w:rPr>
          <w:rFonts w:ascii="Times New Roman" w:hAnsi="Times New Roman" w:cs="Times New Roman"/>
          <w:sz w:val="28"/>
          <w:szCs w:val="28"/>
        </w:rPr>
        <w:t>ствующей</w:t>
      </w:r>
      <w:proofErr w:type="spellEnd"/>
      <w:r w:rsidRPr="00D57E64">
        <w:rPr>
          <w:rFonts w:ascii="Times New Roman" w:hAnsi="Times New Roman" w:cs="Times New Roman"/>
          <w:sz w:val="28"/>
          <w:szCs w:val="28"/>
        </w:rPr>
        <w:t xml:space="preserve"> территории, как за счет средств указанных граждан, так и на </w:t>
      </w:r>
      <w:proofErr w:type="spellStart"/>
      <w:r w:rsidRPr="00D57E64">
        <w:rPr>
          <w:rFonts w:ascii="Times New Roman" w:hAnsi="Times New Roman" w:cs="Times New Roman"/>
          <w:sz w:val="28"/>
          <w:szCs w:val="28"/>
        </w:rPr>
        <w:t>основа</w:t>
      </w:r>
      <w:r w:rsidR="002402C7">
        <w:rPr>
          <w:rFonts w:ascii="Times New Roman" w:hAnsi="Times New Roman" w:cs="Times New Roman"/>
          <w:sz w:val="28"/>
          <w:szCs w:val="28"/>
        </w:rPr>
        <w:t>-</w:t>
      </w:r>
      <w:r w:rsidRPr="00D57E64">
        <w:rPr>
          <w:rFonts w:ascii="Times New Roman" w:hAnsi="Times New Roman" w:cs="Times New Roman"/>
          <w:sz w:val="28"/>
          <w:szCs w:val="28"/>
        </w:rPr>
        <w:t>нии</w:t>
      </w:r>
      <w:proofErr w:type="spellEnd"/>
      <w:r w:rsidRPr="00D57E64">
        <w:rPr>
          <w:rFonts w:ascii="Times New Roman" w:hAnsi="Times New Roman" w:cs="Times New Roman"/>
          <w:sz w:val="28"/>
          <w:szCs w:val="28"/>
        </w:rPr>
        <w:t xml:space="preserve"> договора между органами территориального общественного </w:t>
      </w:r>
      <w:proofErr w:type="spellStart"/>
      <w:r w:rsidRPr="00D57E64">
        <w:rPr>
          <w:rFonts w:ascii="Times New Roman" w:hAnsi="Times New Roman" w:cs="Times New Roman"/>
          <w:sz w:val="28"/>
          <w:szCs w:val="28"/>
        </w:rPr>
        <w:t>самоу</w:t>
      </w:r>
      <w:r w:rsidR="002402C7">
        <w:rPr>
          <w:rFonts w:ascii="Times New Roman" w:hAnsi="Times New Roman" w:cs="Times New Roman"/>
          <w:sz w:val="28"/>
          <w:szCs w:val="28"/>
        </w:rPr>
        <w:t>-</w:t>
      </w:r>
      <w:r w:rsidRPr="00D57E64">
        <w:rPr>
          <w:rFonts w:ascii="Times New Roman" w:hAnsi="Times New Roman" w:cs="Times New Roman"/>
          <w:sz w:val="28"/>
          <w:szCs w:val="28"/>
        </w:rPr>
        <w:t>правления</w:t>
      </w:r>
      <w:proofErr w:type="spellEnd"/>
      <w:r w:rsidRPr="00D57E64">
        <w:rPr>
          <w:rFonts w:ascii="Times New Roman" w:hAnsi="Times New Roman" w:cs="Times New Roman"/>
          <w:sz w:val="28"/>
          <w:szCs w:val="28"/>
        </w:rPr>
        <w:t xml:space="preserve"> и органами местного самоуправления с использованием средств местного бюджета;</w:t>
      </w:r>
    </w:p>
    <w:p w:rsidR="000661E8" w:rsidRPr="00D57E64" w:rsidRDefault="000661E8"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t xml:space="preserve">4) вправе вносить в органы местного самоуправления проекты </w:t>
      </w:r>
      <w:proofErr w:type="spellStart"/>
      <w:proofErr w:type="gramStart"/>
      <w:r w:rsidRPr="00D57E64">
        <w:rPr>
          <w:rFonts w:ascii="Times New Roman" w:hAnsi="Times New Roman" w:cs="Times New Roman"/>
          <w:sz w:val="28"/>
          <w:szCs w:val="28"/>
        </w:rPr>
        <w:t>муници</w:t>
      </w:r>
      <w:r w:rsidR="002402C7">
        <w:rPr>
          <w:rFonts w:ascii="Times New Roman" w:hAnsi="Times New Roman" w:cs="Times New Roman"/>
          <w:sz w:val="28"/>
          <w:szCs w:val="28"/>
        </w:rPr>
        <w:t>-</w:t>
      </w:r>
      <w:r w:rsidRPr="00D57E64">
        <w:rPr>
          <w:rFonts w:ascii="Times New Roman" w:hAnsi="Times New Roman" w:cs="Times New Roman"/>
          <w:sz w:val="28"/>
          <w:szCs w:val="28"/>
        </w:rPr>
        <w:t>пальных</w:t>
      </w:r>
      <w:proofErr w:type="spellEnd"/>
      <w:proofErr w:type="gramEnd"/>
      <w:r w:rsidRPr="00D57E64">
        <w:rPr>
          <w:rFonts w:ascii="Times New Roman" w:hAnsi="Times New Roman" w:cs="Times New Roman"/>
          <w:sz w:val="28"/>
          <w:szCs w:val="28"/>
        </w:rPr>
        <w:t xml:space="preserve"> правовых актов, подлежащие обязательному рассмотрению этими органами и должностными лицами местного самоуправления, к компетенции которых отнесено принятие указанных актов.</w:t>
      </w:r>
    </w:p>
    <w:p w:rsidR="000661E8" w:rsidRPr="00D57E64" w:rsidRDefault="000661E8"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t>11. В уставе территориального общественного самоуправления устанавливаются:</w:t>
      </w:r>
    </w:p>
    <w:p w:rsidR="000661E8" w:rsidRPr="00D57E64" w:rsidRDefault="000661E8"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t>1) территория, на которой оно осуществляется;</w:t>
      </w:r>
    </w:p>
    <w:p w:rsidR="000661E8" w:rsidRPr="00D57E64" w:rsidRDefault="000661E8"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t xml:space="preserve">2) цели, задачи, формы и основные направления деятельности </w:t>
      </w:r>
      <w:proofErr w:type="spellStart"/>
      <w:proofErr w:type="gramStart"/>
      <w:r w:rsidRPr="00D57E64">
        <w:rPr>
          <w:rFonts w:ascii="Times New Roman" w:hAnsi="Times New Roman" w:cs="Times New Roman"/>
          <w:sz w:val="28"/>
          <w:szCs w:val="28"/>
        </w:rPr>
        <w:t>террито</w:t>
      </w:r>
      <w:r w:rsidR="002402C7">
        <w:rPr>
          <w:rFonts w:ascii="Times New Roman" w:hAnsi="Times New Roman" w:cs="Times New Roman"/>
          <w:sz w:val="28"/>
          <w:szCs w:val="28"/>
        </w:rPr>
        <w:t>-</w:t>
      </w:r>
      <w:r w:rsidRPr="00D57E64">
        <w:rPr>
          <w:rFonts w:ascii="Times New Roman" w:hAnsi="Times New Roman" w:cs="Times New Roman"/>
          <w:sz w:val="28"/>
          <w:szCs w:val="28"/>
        </w:rPr>
        <w:t>риального</w:t>
      </w:r>
      <w:proofErr w:type="spellEnd"/>
      <w:proofErr w:type="gramEnd"/>
      <w:r w:rsidRPr="00D57E64">
        <w:rPr>
          <w:rFonts w:ascii="Times New Roman" w:hAnsi="Times New Roman" w:cs="Times New Roman"/>
          <w:sz w:val="28"/>
          <w:szCs w:val="28"/>
        </w:rPr>
        <w:t xml:space="preserve"> общественного самоуправления;</w:t>
      </w:r>
    </w:p>
    <w:p w:rsidR="000661E8" w:rsidRPr="00D57E64" w:rsidRDefault="000661E8"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t xml:space="preserve">3) порядок формирования, прекращения полномочий, права и </w:t>
      </w:r>
      <w:proofErr w:type="spellStart"/>
      <w:proofErr w:type="gramStart"/>
      <w:r w:rsidRPr="00D57E64">
        <w:rPr>
          <w:rFonts w:ascii="Times New Roman" w:hAnsi="Times New Roman" w:cs="Times New Roman"/>
          <w:sz w:val="28"/>
          <w:szCs w:val="28"/>
        </w:rPr>
        <w:t>обязан</w:t>
      </w:r>
      <w:r w:rsidR="002402C7">
        <w:rPr>
          <w:rFonts w:ascii="Times New Roman" w:hAnsi="Times New Roman" w:cs="Times New Roman"/>
          <w:sz w:val="28"/>
          <w:szCs w:val="28"/>
        </w:rPr>
        <w:t>-</w:t>
      </w:r>
      <w:r w:rsidRPr="00D57E64">
        <w:rPr>
          <w:rFonts w:ascii="Times New Roman" w:hAnsi="Times New Roman" w:cs="Times New Roman"/>
          <w:sz w:val="28"/>
          <w:szCs w:val="28"/>
        </w:rPr>
        <w:t>ности</w:t>
      </w:r>
      <w:proofErr w:type="spellEnd"/>
      <w:proofErr w:type="gramEnd"/>
      <w:r w:rsidRPr="00D57E64">
        <w:rPr>
          <w:rFonts w:ascii="Times New Roman" w:hAnsi="Times New Roman" w:cs="Times New Roman"/>
          <w:sz w:val="28"/>
          <w:szCs w:val="28"/>
        </w:rPr>
        <w:t xml:space="preserve">, срок полномочий органов территориального общественного </w:t>
      </w:r>
      <w:proofErr w:type="spellStart"/>
      <w:r w:rsidRPr="00D57E64">
        <w:rPr>
          <w:rFonts w:ascii="Times New Roman" w:hAnsi="Times New Roman" w:cs="Times New Roman"/>
          <w:sz w:val="28"/>
          <w:szCs w:val="28"/>
        </w:rPr>
        <w:t>самоуправ</w:t>
      </w:r>
      <w:r w:rsidR="002402C7">
        <w:rPr>
          <w:rFonts w:ascii="Times New Roman" w:hAnsi="Times New Roman" w:cs="Times New Roman"/>
          <w:sz w:val="28"/>
          <w:szCs w:val="28"/>
        </w:rPr>
        <w:t>-</w:t>
      </w:r>
      <w:r w:rsidRPr="00D57E64">
        <w:rPr>
          <w:rFonts w:ascii="Times New Roman" w:hAnsi="Times New Roman" w:cs="Times New Roman"/>
          <w:sz w:val="28"/>
          <w:szCs w:val="28"/>
        </w:rPr>
        <w:t>ления</w:t>
      </w:r>
      <w:proofErr w:type="spellEnd"/>
      <w:r w:rsidRPr="00D57E64">
        <w:rPr>
          <w:rFonts w:ascii="Times New Roman" w:hAnsi="Times New Roman" w:cs="Times New Roman"/>
          <w:sz w:val="28"/>
          <w:szCs w:val="28"/>
        </w:rPr>
        <w:t>;</w:t>
      </w:r>
    </w:p>
    <w:p w:rsidR="000661E8" w:rsidRPr="00D57E64" w:rsidRDefault="000661E8"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t>4) порядок принятия решений;</w:t>
      </w:r>
    </w:p>
    <w:p w:rsidR="000661E8" w:rsidRPr="00D57E64" w:rsidRDefault="000661E8"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t>5) порядок приобретения имущества, а также порядок пользования и распоряжения указанным имуществом и финансовыми средствами;</w:t>
      </w:r>
    </w:p>
    <w:p w:rsidR="000661E8" w:rsidRPr="00D57E64" w:rsidRDefault="000661E8"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t xml:space="preserve">6) порядок прекращения осуществления территориального </w:t>
      </w:r>
      <w:proofErr w:type="spellStart"/>
      <w:proofErr w:type="gramStart"/>
      <w:r w:rsidRPr="00D57E64">
        <w:rPr>
          <w:rFonts w:ascii="Times New Roman" w:hAnsi="Times New Roman" w:cs="Times New Roman"/>
          <w:sz w:val="28"/>
          <w:szCs w:val="28"/>
        </w:rPr>
        <w:t>обществен</w:t>
      </w:r>
      <w:r w:rsidR="002402C7">
        <w:rPr>
          <w:rFonts w:ascii="Times New Roman" w:hAnsi="Times New Roman" w:cs="Times New Roman"/>
          <w:sz w:val="28"/>
          <w:szCs w:val="28"/>
        </w:rPr>
        <w:t>-</w:t>
      </w:r>
      <w:r w:rsidRPr="00D57E64">
        <w:rPr>
          <w:rFonts w:ascii="Times New Roman" w:hAnsi="Times New Roman" w:cs="Times New Roman"/>
          <w:sz w:val="28"/>
          <w:szCs w:val="28"/>
        </w:rPr>
        <w:t>ного</w:t>
      </w:r>
      <w:proofErr w:type="spellEnd"/>
      <w:proofErr w:type="gramEnd"/>
      <w:r w:rsidRPr="00D57E64">
        <w:rPr>
          <w:rFonts w:ascii="Times New Roman" w:hAnsi="Times New Roman" w:cs="Times New Roman"/>
          <w:sz w:val="28"/>
          <w:szCs w:val="28"/>
        </w:rPr>
        <w:t xml:space="preserve"> самоуправления.</w:t>
      </w:r>
    </w:p>
    <w:p w:rsidR="000661E8" w:rsidRPr="00D57E64" w:rsidRDefault="000661E8"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t xml:space="preserve">12. Дополнительные требования к уставу территориального </w:t>
      </w:r>
      <w:proofErr w:type="spellStart"/>
      <w:proofErr w:type="gramStart"/>
      <w:r w:rsidRPr="00D57E64">
        <w:rPr>
          <w:rFonts w:ascii="Times New Roman" w:hAnsi="Times New Roman" w:cs="Times New Roman"/>
          <w:sz w:val="28"/>
          <w:szCs w:val="28"/>
        </w:rPr>
        <w:t>обществен</w:t>
      </w:r>
      <w:r w:rsidR="002402C7">
        <w:rPr>
          <w:rFonts w:ascii="Times New Roman" w:hAnsi="Times New Roman" w:cs="Times New Roman"/>
          <w:sz w:val="28"/>
          <w:szCs w:val="28"/>
        </w:rPr>
        <w:t>-</w:t>
      </w:r>
      <w:r w:rsidRPr="00D57E64">
        <w:rPr>
          <w:rFonts w:ascii="Times New Roman" w:hAnsi="Times New Roman" w:cs="Times New Roman"/>
          <w:sz w:val="28"/>
          <w:szCs w:val="28"/>
        </w:rPr>
        <w:t>ного</w:t>
      </w:r>
      <w:proofErr w:type="spellEnd"/>
      <w:proofErr w:type="gramEnd"/>
      <w:r w:rsidRPr="00D57E64">
        <w:rPr>
          <w:rFonts w:ascii="Times New Roman" w:hAnsi="Times New Roman" w:cs="Times New Roman"/>
          <w:sz w:val="28"/>
          <w:szCs w:val="28"/>
        </w:rPr>
        <w:t xml:space="preserve"> самоуправления органами местного самоуправления муниципального </w:t>
      </w:r>
      <w:r w:rsidRPr="00D57E64">
        <w:rPr>
          <w:rFonts w:ascii="Times New Roman" w:hAnsi="Times New Roman" w:cs="Times New Roman"/>
          <w:sz w:val="28"/>
          <w:szCs w:val="28"/>
        </w:rPr>
        <w:lastRenderedPageBreak/>
        <w:t xml:space="preserve">образования город </w:t>
      </w:r>
      <w:r w:rsidR="001B4C1B" w:rsidRPr="001B4C1B">
        <w:rPr>
          <w:rFonts w:ascii="Times New Roman" w:hAnsi="Times New Roman" w:cs="Times New Roman"/>
          <w:color w:val="000000"/>
          <w:sz w:val="28"/>
          <w:szCs w:val="28"/>
        </w:rPr>
        <w:t>Горячий Ключ</w:t>
      </w:r>
      <w:r w:rsidR="001B4C1B" w:rsidRPr="00D57E64">
        <w:rPr>
          <w:rFonts w:ascii="Times New Roman" w:hAnsi="Times New Roman" w:cs="Times New Roman"/>
          <w:sz w:val="28"/>
          <w:szCs w:val="28"/>
        </w:rPr>
        <w:t xml:space="preserve"> </w:t>
      </w:r>
      <w:r w:rsidRPr="00D57E64">
        <w:rPr>
          <w:rFonts w:ascii="Times New Roman" w:hAnsi="Times New Roman" w:cs="Times New Roman"/>
          <w:sz w:val="28"/>
          <w:szCs w:val="28"/>
        </w:rPr>
        <w:t xml:space="preserve"> устанавливаться не могут.</w:t>
      </w:r>
    </w:p>
    <w:p w:rsidR="000661E8" w:rsidRPr="00D57E64" w:rsidRDefault="000661E8"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t xml:space="preserve">13.Порядок организации и осуществления территориального </w:t>
      </w:r>
      <w:proofErr w:type="spellStart"/>
      <w:proofErr w:type="gramStart"/>
      <w:r w:rsidRPr="00D57E64">
        <w:rPr>
          <w:rFonts w:ascii="Times New Roman" w:hAnsi="Times New Roman" w:cs="Times New Roman"/>
          <w:sz w:val="28"/>
          <w:szCs w:val="28"/>
        </w:rPr>
        <w:t>обществен</w:t>
      </w:r>
      <w:r w:rsidR="002402C7">
        <w:rPr>
          <w:rFonts w:ascii="Times New Roman" w:hAnsi="Times New Roman" w:cs="Times New Roman"/>
          <w:sz w:val="28"/>
          <w:szCs w:val="28"/>
        </w:rPr>
        <w:t>-</w:t>
      </w:r>
      <w:r w:rsidRPr="00D57E64">
        <w:rPr>
          <w:rFonts w:ascii="Times New Roman" w:hAnsi="Times New Roman" w:cs="Times New Roman"/>
          <w:sz w:val="28"/>
          <w:szCs w:val="28"/>
        </w:rPr>
        <w:t>ного</w:t>
      </w:r>
      <w:proofErr w:type="spellEnd"/>
      <w:proofErr w:type="gramEnd"/>
      <w:r w:rsidRPr="00D57E64">
        <w:rPr>
          <w:rFonts w:ascii="Times New Roman" w:hAnsi="Times New Roman" w:cs="Times New Roman"/>
          <w:sz w:val="28"/>
          <w:szCs w:val="28"/>
        </w:rPr>
        <w:t xml:space="preserve"> самоуправления, условия и порядок выделения необходимых средств из местного бюджета определяются нормативными правовыми актами Совета.</w:t>
      </w:r>
    </w:p>
    <w:p w:rsidR="000661E8" w:rsidRPr="00D57E64" w:rsidRDefault="000661E8" w:rsidP="000661E8">
      <w:pPr>
        <w:ind w:firstLine="700"/>
        <w:jc w:val="both"/>
        <w:rPr>
          <w:sz w:val="28"/>
          <w:szCs w:val="28"/>
        </w:rPr>
      </w:pPr>
    </w:p>
    <w:p w:rsidR="000661E8" w:rsidRPr="00D57E64" w:rsidRDefault="000661E8" w:rsidP="000661E8">
      <w:pPr>
        <w:ind w:firstLine="700"/>
        <w:jc w:val="both"/>
        <w:rPr>
          <w:b/>
          <w:sz w:val="28"/>
          <w:szCs w:val="28"/>
        </w:rPr>
      </w:pPr>
      <w:r w:rsidRPr="00D57E64">
        <w:rPr>
          <w:b/>
          <w:sz w:val="28"/>
          <w:szCs w:val="28"/>
        </w:rPr>
        <w:t>Статья 17.Публичные слушания</w:t>
      </w:r>
    </w:p>
    <w:p w:rsidR="000661E8" w:rsidRPr="00D57E64" w:rsidRDefault="000661E8" w:rsidP="000661E8">
      <w:pPr>
        <w:pStyle w:val="210"/>
        <w:overflowPunct/>
        <w:spacing w:before="0" w:after="0"/>
        <w:ind w:firstLine="800"/>
        <w:textAlignment w:val="auto"/>
      </w:pPr>
      <w:r w:rsidRPr="00D57E64">
        <w:t xml:space="preserve">1. Для обсуждения проектов муниципальных правовых актов по вопросам местного значения с участием жителей муниципального образования город </w:t>
      </w:r>
      <w:r w:rsidR="001B4C1B">
        <w:t xml:space="preserve"> </w:t>
      </w:r>
      <w:r w:rsidR="001B4C1B" w:rsidRPr="001B4C1B">
        <w:rPr>
          <w:color w:val="000000"/>
        </w:rPr>
        <w:t>Горячий Ключ</w:t>
      </w:r>
      <w:r w:rsidR="001B4C1B" w:rsidRPr="00D57E64">
        <w:t xml:space="preserve"> </w:t>
      </w:r>
      <w:r w:rsidRPr="00D57E64">
        <w:t>Советом, главой муниципального образования город</w:t>
      </w:r>
      <w:r w:rsidR="001B4C1B">
        <w:t xml:space="preserve"> </w:t>
      </w:r>
      <w:r w:rsidR="001B4C1B" w:rsidRPr="001B4C1B">
        <w:rPr>
          <w:color w:val="000000"/>
        </w:rPr>
        <w:t>Горячий Ключ</w:t>
      </w:r>
      <w:r w:rsidR="001B4C1B" w:rsidRPr="00D57E64">
        <w:t xml:space="preserve"> </w:t>
      </w:r>
      <w:r w:rsidRPr="00D57E64">
        <w:t xml:space="preserve"> могут</w:t>
      </w:r>
      <w:r w:rsidR="008133FD">
        <w:t xml:space="preserve"> </w:t>
      </w:r>
      <w:r w:rsidRPr="00D57E64">
        <w:t>проводиться публичные слушания.</w:t>
      </w:r>
    </w:p>
    <w:p w:rsidR="000661E8" w:rsidRPr="00D57E64" w:rsidRDefault="000661E8" w:rsidP="000661E8">
      <w:pPr>
        <w:pStyle w:val="210"/>
        <w:overflowPunct/>
        <w:spacing w:before="0" w:after="0"/>
        <w:ind w:firstLine="800"/>
        <w:textAlignment w:val="auto"/>
      </w:pPr>
      <w:r w:rsidRPr="00D57E64">
        <w:t xml:space="preserve">2. Публичные слушания проводятся по инициативе населения, Совета, главы муниципального образования город </w:t>
      </w:r>
      <w:r w:rsidR="001B4C1B" w:rsidRPr="001B4C1B">
        <w:rPr>
          <w:color w:val="000000"/>
        </w:rPr>
        <w:t>Горячий Ключ</w:t>
      </w:r>
      <w:r w:rsidRPr="00D57E64">
        <w:t>.</w:t>
      </w:r>
    </w:p>
    <w:p w:rsidR="000661E8" w:rsidRPr="00D57E64" w:rsidRDefault="000661E8" w:rsidP="000661E8">
      <w:pPr>
        <w:pStyle w:val="210"/>
        <w:overflowPunct/>
        <w:spacing w:before="0" w:after="0"/>
        <w:ind w:firstLine="800"/>
        <w:textAlignment w:val="auto"/>
      </w:pPr>
      <w:r w:rsidRPr="00D57E64">
        <w:t xml:space="preserve">Публичные слушания, проводимые по инициативе населения или Совета, назначаются Советом, а по инициативе главы муниципального образования город </w:t>
      </w:r>
      <w:r w:rsidR="001B4C1B" w:rsidRPr="001B4C1B">
        <w:rPr>
          <w:color w:val="000000"/>
        </w:rPr>
        <w:t>Горячий Ключ</w:t>
      </w:r>
      <w:r w:rsidR="001B4C1B" w:rsidRPr="00D57E64">
        <w:t xml:space="preserve"> </w:t>
      </w:r>
      <w:r w:rsidRPr="00D57E64">
        <w:t xml:space="preserve">- главой муниципального образования город </w:t>
      </w:r>
      <w:r w:rsidR="001B4C1B" w:rsidRPr="001B4C1B">
        <w:rPr>
          <w:color w:val="000000"/>
        </w:rPr>
        <w:t>Горячий Ключ</w:t>
      </w:r>
      <w:r w:rsidR="001B4C1B">
        <w:t>.</w:t>
      </w:r>
    </w:p>
    <w:p w:rsidR="000661E8" w:rsidRPr="00D57E64" w:rsidRDefault="000661E8" w:rsidP="000661E8">
      <w:pPr>
        <w:pStyle w:val="210"/>
        <w:overflowPunct/>
        <w:spacing w:before="0" w:after="0"/>
        <w:ind w:firstLine="800"/>
        <w:textAlignment w:val="auto"/>
      </w:pPr>
      <w:r w:rsidRPr="00D57E64">
        <w:t xml:space="preserve">3. На публичные слушания должны выноситься: </w:t>
      </w:r>
    </w:p>
    <w:p w:rsidR="000661E8" w:rsidRPr="00D57E64" w:rsidRDefault="000661E8" w:rsidP="000661E8">
      <w:pPr>
        <w:pStyle w:val="210"/>
        <w:overflowPunct/>
        <w:spacing w:before="0" w:after="0"/>
        <w:ind w:firstLine="800"/>
        <w:textAlignment w:val="auto"/>
      </w:pPr>
      <w:r w:rsidRPr="00D57E64">
        <w:t>1) проект устава, а также проект решения Совета о внесении изменений и дополнений в устав, кроме случаев, когда изменения в устав вносятся исключительно в целях приведения закрепляемых в уставе вопросов местного значения и полномочий по их решению в соответствие с Конституцией Российской Федерации, федеральными законами;</w:t>
      </w:r>
    </w:p>
    <w:p w:rsidR="000661E8" w:rsidRPr="00D57E64" w:rsidRDefault="000661E8" w:rsidP="000661E8">
      <w:pPr>
        <w:pStyle w:val="210"/>
        <w:overflowPunct/>
        <w:spacing w:before="0" w:after="0"/>
        <w:ind w:firstLine="800"/>
        <w:textAlignment w:val="auto"/>
      </w:pPr>
      <w:r w:rsidRPr="00D57E64">
        <w:t>2) проект местного бюджета и отчет о его исполнении;</w:t>
      </w:r>
    </w:p>
    <w:p w:rsidR="000661E8" w:rsidRPr="00D57E64" w:rsidRDefault="000661E8" w:rsidP="000661E8">
      <w:pPr>
        <w:pStyle w:val="ConsNormal0"/>
        <w:ind w:firstLine="800"/>
        <w:jc w:val="both"/>
        <w:rPr>
          <w:rFonts w:ascii="Times New Roman" w:hAnsi="Times New Roman" w:cs="Times New Roman"/>
          <w:sz w:val="28"/>
          <w:szCs w:val="28"/>
        </w:rPr>
      </w:pPr>
      <w:proofErr w:type="gramStart"/>
      <w:r w:rsidRPr="00D57E64">
        <w:rPr>
          <w:rFonts w:ascii="Times New Roman" w:hAnsi="Times New Roman" w:cs="Times New Roman"/>
          <w:sz w:val="28"/>
          <w:szCs w:val="28"/>
        </w:rPr>
        <w:t xml:space="preserve">3) проекты планов и программ развития муниципального образования, проекты правил землепользования и застройки, проекты планировки </w:t>
      </w:r>
      <w:proofErr w:type="spellStart"/>
      <w:r w:rsidRPr="00D57E64">
        <w:rPr>
          <w:rFonts w:ascii="Times New Roman" w:hAnsi="Times New Roman" w:cs="Times New Roman"/>
          <w:sz w:val="28"/>
          <w:szCs w:val="28"/>
        </w:rPr>
        <w:t>терри</w:t>
      </w:r>
      <w:r w:rsidR="004B7921">
        <w:rPr>
          <w:rFonts w:ascii="Times New Roman" w:hAnsi="Times New Roman" w:cs="Times New Roman"/>
          <w:sz w:val="28"/>
          <w:szCs w:val="28"/>
        </w:rPr>
        <w:t>-</w:t>
      </w:r>
      <w:r w:rsidRPr="00D57E64">
        <w:rPr>
          <w:rFonts w:ascii="Times New Roman" w:hAnsi="Times New Roman" w:cs="Times New Roman"/>
          <w:sz w:val="28"/>
          <w:szCs w:val="28"/>
        </w:rPr>
        <w:t>торий</w:t>
      </w:r>
      <w:proofErr w:type="spellEnd"/>
      <w:r w:rsidRPr="00D57E64">
        <w:rPr>
          <w:rFonts w:ascii="Times New Roman" w:hAnsi="Times New Roman" w:cs="Times New Roman"/>
          <w:sz w:val="28"/>
          <w:szCs w:val="28"/>
        </w:rPr>
        <w:t xml:space="preserve"> и проекты межевания территорий,</w:t>
      </w:r>
      <w:r w:rsidR="00442CF3">
        <w:rPr>
          <w:rFonts w:ascii="Times New Roman" w:hAnsi="Times New Roman" w:cs="Times New Roman"/>
          <w:sz w:val="28"/>
          <w:szCs w:val="28"/>
        </w:rPr>
        <w:t xml:space="preserve">  </w:t>
      </w:r>
      <w:r w:rsidR="00442CF3" w:rsidRPr="00442CF3">
        <w:rPr>
          <w:rFonts w:ascii="Times New Roman" w:hAnsi="Times New Roman" w:cs="Times New Roman"/>
          <w:sz w:val="28"/>
          <w:szCs w:val="28"/>
        </w:rPr>
        <w:t>проекты правил благоустройства территорий,</w:t>
      </w:r>
      <w:r w:rsidRPr="00442CF3">
        <w:rPr>
          <w:rFonts w:ascii="Times New Roman" w:hAnsi="Times New Roman" w:cs="Times New Roman"/>
          <w:sz w:val="28"/>
          <w:szCs w:val="28"/>
        </w:rPr>
        <w:t xml:space="preserve"> а также вопросы предост</w:t>
      </w:r>
      <w:r w:rsidRPr="00D57E64">
        <w:rPr>
          <w:rFonts w:ascii="Times New Roman" w:hAnsi="Times New Roman" w:cs="Times New Roman"/>
          <w:sz w:val="28"/>
          <w:szCs w:val="28"/>
        </w:rPr>
        <w:t>авления разрешений на условно разрешенный вид использования земельных участков и объектов капитального строительства, вопросы отклонения от предельных параметров разрешенного строительства, реконструкции объектов капитального строительства,</w:t>
      </w:r>
      <w:r w:rsidR="008133FD">
        <w:rPr>
          <w:rFonts w:ascii="Times New Roman" w:hAnsi="Times New Roman" w:cs="Times New Roman"/>
          <w:sz w:val="28"/>
          <w:szCs w:val="28"/>
        </w:rPr>
        <w:t xml:space="preserve"> </w:t>
      </w:r>
      <w:r w:rsidRPr="00D57E64">
        <w:rPr>
          <w:rFonts w:ascii="Times New Roman" w:hAnsi="Times New Roman" w:cs="Times New Roman"/>
          <w:sz w:val="28"/>
          <w:szCs w:val="28"/>
        </w:rPr>
        <w:t>вопросы изменения одного вида разрешенного использования земельных участков и</w:t>
      </w:r>
      <w:proofErr w:type="gramEnd"/>
      <w:r w:rsidRPr="00D57E64">
        <w:rPr>
          <w:rFonts w:ascii="Times New Roman" w:hAnsi="Times New Roman" w:cs="Times New Roman"/>
          <w:sz w:val="28"/>
          <w:szCs w:val="28"/>
        </w:rPr>
        <w:t xml:space="preserve"> объектов капитального строительства на другой вид такого использования при отсутствии утвержденных правил землепользования и застройки;</w:t>
      </w:r>
    </w:p>
    <w:p w:rsidR="000661E8" w:rsidRPr="00D57E64" w:rsidRDefault="000661E8" w:rsidP="000661E8">
      <w:pPr>
        <w:pStyle w:val="210"/>
        <w:overflowPunct/>
        <w:spacing w:before="0" w:after="0"/>
        <w:ind w:firstLine="800"/>
        <w:textAlignment w:val="auto"/>
      </w:pPr>
      <w:r w:rsidRPr="00D57E64">
        <w:t xml:space="preserve">4) вопросы о преобразовании муниципального образования город </w:t>
      </w:r>
      <w:r w:rsidR="001B4C1B" w:rsidRPr="001B4C1B">
        <w:rPr>
          <w:color w:val="000000"/>
        </w:rPr>
        <w:t>Горячий Ключ</w:t>
      </w:r>
      <w:r w:rsidRPr="00D57E64">
        <w:t>.</w:t>
      </w:r>
    </w:p>
    <w:p w:rsidR="000661E8" w:rsidRPr="00442CF3" w:rsidRDefault="000661E8" w:rsidP="000661E8">
      <w:pPr>
        <w:ind w:firstLine="800"/>
        <w:jc w:val="both"/>
        <w:rPr>
          <w:sz w:val="28"/>
          <w:szCs w:val="28"/>
        </w:rPr>
      </w:pPr>
      <w:r w:rsidRPr="00D57E64">
        <w:rPr>
          <w:sz w:val="28"/>
          <w:szCs w:val="28"/>
        </w:rPr>
        <w:t xml:space="preserve">4. </w:t>
      </w:r>
      <w:proofErr w:type="gramStart"/>
      <w:r w:rsidRPr="00D57E64">
        <w:rPr>
          <w:sz w:val="28"/>
          <w:szCs w:val="28"/>
        </w:rPr>
        <w:t xml:space="preserve">Порядок организации и проведения публичных слушаний </w:t>
      </w:r>
      <w:proofErr w:type="spellStart"/>
      <w:r w:rsidRPr="00D57E64">
        <w:rPr>
          <w:sz w:val="28"/>
          <w:szCs w:val="28"/>
        </w:rPr>
        <w:t>опреде</w:t>
      </w:r>
      <w:r w:rsidR="002402C7">
        <w:rPr>
          <w:sz w:val="28"/>
          <w:szCs w:val="28"/>
        </w:rPr>
        <w:t>-</w:t>
      </w:r>
      <w:r w:rsidRPr="00D57E64">
        <w:rPr>
          <w:sz w:val="28"/>
          <w:szCs w:val="28"/>
        </w:rPr>
        <w:t>ляется</w:t>
      </w:r>
      <w:proofErr w:type="spellEnd"/>
      <w:r w:rsidRPr="00D57E64">
        <w:rPr>
          <w:sz w:val="28"/>
          <w:szCs w:val="28"/>
        </w:rPr>
        <w:t xml:space="preserve">  нормативным правовым актом Совета и должен предусматривать </w:t>
      </w:r>
      <w:proofErr w:type="spellStart"/>
      <w:r w:rsidRPr="00D57E64">
        <w:rPr>
          <w:sz w:val="28"/>
          <w:szCs w:val="28"/>
        </w:rPr>
        <w:t>забла</w:t>
      </w:r>
      <w:r w:rsidR="004B7921">
        <w:rPr>
          <w:sz w:val="28"/>
          <w:szCs w:val="28"/>
        </w:rPr>
        <w:t>-</w:t>
      </w:r>
      <w:r w:rsidRPr="00D57E64">
        <w:rPr>
          <w:sz w:val="28"/>
          <w:szCs w:val="28"/>
        </w:rPr>
        <w:t>говременное</w:t>
      </w:r>
      <w:proofErr w:type="spellEnd"/>
      <w:r w:rsidRPr="00D57E64">
        <w:rPr>
          <w:sz w:val="28"/>
          <w:szCs w:val="28"/>
        </w:rPr>
        <w:t xml:space="preserve"> оповещение жителей муниципального образования город </w:t>
      </w:r>
      <w:r w:rsidR="001B4C1B" w:rsidRPr="001B4C1B">
        <w:rPr>
          <w:color w:val="000000"/>
          <w:sz w:val="28"/>
          <w:szCs w:val="28"/>
        </w:rPr>
        <w:t>Горячий Ключ</w:t>
      </w:r>
      <w:r w:rsidR="001B4C1B" w:rsidRPr="00D57E64">
        <w:rPr>
          <w:sz w:val="28"/>
          <w:szCs w:val="28"/>
        </w:rPr>
        <w:t xml:space="preserve"> </w:t>
      </w:r>
      <w:r w:rsidRPr="00D57E64">
        <w:rPr>
          <w:sz w:val="28"/>
          <w:szCs w:val="28"/>
        </w:rPr>
        <w:t xml:space="preserve">о времени и месте проведения публичных слушаний, заблаговременное ознакомление с проектом муниципального правового акта, другие меры, обеспечивающие участие в публичных слушаниях жителей муниципального образования город </w:t>
      </w:r>
      <w:r w:rsidR="001B4C1B" w:rsidRPr="001B4C1B">
        <w:rPr>
          <w:color w:val="000000"/>
          <w:sz w:val="28"/>
          <w:szCs w:val="28"/>
        </w:rPr>
        <w:t>Горячий Ключ</w:t>
      </w:r>
      <w:r w:rsidRPr="00D57E64">
        <w:rPr>
          <w:sz w:val="28"/>
          <w:szCs w:val="28"/>
        </w:rPr>
        <w:t xml:space="preserve">, опубликование (обнародование) результатов </w:t>
      </w:r>
      <w:r w:rsidRPr="00442CF3">
        <w:rPr>
          <w:sz w:val="28"/>
          <w:szCs w:val="28"/>
        </w:rPr>
        <w:t>публичных слушаний</w:t>
      </w:r>
      <w:r w:rsidR="00442CF3" w:rsidRPr="00442CF3">
        <w:rPr>
          <w:rFonts w:eastAsia="Times New Roman"/>
          <w:sz w:val="28"/>
          <w:szCs w:val="28"/>
        </w:rPr>
        <w:t xml:space="preserve">, включая мотивированное обоснование принятых </w:t>
      </w:r>
      <w:proofErr w:type="spellStart"/>
      <w:r w:rsidR="00442CF3" w:rsidRPr="00442CF3">
        <w:rPr>
          <w:rFonts w:eastAsia="Times New Roman"/>
          <w:sz w:val="28"/>
          <w:szCs w:val="28"/>
        </w:rPr>
        <w:t>реше</w:t>
      </w:r>
      <w:r w:rsidR="00442CF3">
        <w:rPr>
          <w:rFonts w:eastAsia="Times New Roman"/>
          <w:sz w:val="28"/>
          <w:szCs w:val="28"/>
        </w:rPr>
        <w:t>-</w:t>
      </w:r>
      <w:r w:rsidR="00442CF3" w:rsidRPr="00442CF3">
        <w:rPr>
          <w:rFonts w:eastAsia="Times New Roman"/>
          <w:sz w:val="28"/>
          <w:szCs w:val="28"/>
        </w:rPr>
        <w:t>ний</w:t>
      </w:r>
      <w:proofErr w:type="spellEnd"/>
      <w:r w:rsidRPr="00442CF3">
        <w:rPr>
          <w:sz w:val="28"/>
          <w:szCs w:val="28"/>
        </w:rPr>
        <w:t>.</w:t>
      </w:r>
      <w:proofErr w:type="gramEnd"/>
    </w:p>
    <w:p w:rsidR="000661E8" w:rsidRPr="00442CF3" w:rsidRDefault="000661E8" w:rsidP="000661E8">
      <w:pPr>
        <w:ind w:firstLine="560"/>
        <w:jc w:val="both"/>
        <w:rPr>
          <w:sz w:val="28"/>
          <w:szCs w:val="28"/>
        </w:rPr>
      </w:pPr>
    </w:p>
    <w:p w:rsidR="000661E8" w:rsidRPr="00D57E64" w:rsidRDefault="000661E8" w:rsidP="000661E8">
      <w:pPr>
        <w:ind w:firstLine="900"/>
        <w:jc w:val="both"/>
        <w:rPr>
          <w:b/>
          <w:sz w:val="28"/>
          <w:szCs w:val="28"/>
        </w:rPr>
      </w:pPr>
      <w:r w:rsidRPr="00D57E64">
        <w:rPr>
          <w:b/>
          <w:sz w:val="28"/>
          <w:szCs w:val="28"/>
        </w:rPr>
        <w:t>Статья 18. Собрание граждан</w:t>
      </w:r>
    </w:p>
    <w:p w:rsidR="000661E8" w:rsidRPr="00D57E64" w:rsidRDefault="000661E8" w:rsidP="000661E8">
      <w:pPr>
        <w:pStyle w:val="af1"/>
        <w:keepNext w:val="0"/>
        <w:tabs>
          <w:tab w:val="left" w:pos="-851"/>
        </w:tabs>
        <w:overflowPunct/>
        <w:spacing w:before="0" w:after="0" w:line="240" w:lineRule="auto"/>
        <w:ind w:firstLine="840"/>
        <w:jc w:val="both"/>
        <w:textAlignment w:val="auto"/>
        <w:rPr>
          <w:b w:val="0"/>
        </w:rPr>
      </w:pPr>
      <w:r w:rsidRPr="00D57E64">
        <w:rPr>
          <w:b w:val="0"/>
        </w:rPr>
        <w:t xml:space="preserve">1. Для обсуждения вопросов местного значения, информирования населения о деятельности органов местного самоуправления и должностных лиц местного самоуправления, осуществления территориального </w:t>
      </w:r>
      <w:proofErr w:type="spellStart"/>
      <w:proofErr w:type="gramStart"/>
      <w:r w:rsidRPr="00D57E64">
        <w:rPr>
          <w:b w:val="0"/>
        </w:rPr>
        <w:t>общес</w:t>
      </w:r>
      <w:r w:rsidR="002402C7">
        <w:rPr>
          <w:b w:val="0"/>
        </w:rPr>
        <w:t>-</w:t>
      </w:r>
      <w:r w:rsidRPr="00D57E64">
        <w:rPr>
          <w:b w:val="0"/>
        </w:rPr>
        <w:t>твенного</w:t>
      </w:r>
      <w:proofErr w:type="spellEnd"/>
      <w:proofErr w:type="gramEnd"/>
      <w:r w:rsidRPr="00D57E64">
        <w:rPr>
          <w:b w:val="0"/>
        </w:rPr>
        <w:t xml:space="preserve"> самоуправления на части территории муниципального образования город </w:t>
      </w:r>
      <w:r w:rsidR="001B4C1B" w:rsidRPr="001B4C1B">
        <w:rPr>
          <w:b w:val="0"/>
          <w:color w:val="000000"/>
        </w:rPr>
        <w:t>Горячий Ключ</w:t>
      </w:r>
      <w:r w:rsidR="001B4C1B" w:rsidRPr="00D57E64">
        <w:rPr>
          <w:b w:val="0"/>
        </w:rPr>
        <w:t xml:space="preserve"> </w:t>
      </w:r>
      <w:r w:rsidRPr="00D57E64">
        <w:rPr>
          <w:b w:val="0"/>
        </w:rPr>
        <w:t xml:space="preserve">могут проводиться собрания граждан. </w:t>
      </w:r>
    </w:p>
    <w:p w:rsidR="000661E8" w:rsidRPr="00D57E64" w:rsidRDefault="000661E8" w:rsidP="000661E8">
      <w:pPr>
        <w:pStyle w:val="af1"/>
        <w:keepNext w:val="0"/>
        <w:tabs>
          <w:tab w:val="left" w:pos="-1134"/>
        </w:tabs>
        <w:overflowPunct/>
        <w:spacing w:before="0" w:after="0" w:line="240" w:lineRule="auto"/>
        <w:ind w:firstLine="840"/>
        <w:jc w:val="both"/>
        <w:textAlignment w:val="auto"/>
        <w:rPr>
          <w:b w:val="0"/>
        </w:rPr>
      </w:pPr>
      <w:r w:rsidRPr="00D57E64">
        <w:rPr>
          <w:b w:val="0"/>
        </w:rPr>
        <w:t xml:space="preserve">2. Собрание граждан проводится по инициативе населения, Совета, главы муниципального образования город </w:t>
      </w:r>
      <w:r w:rsidR="001B4C1B" w:rsidRPr="001B4C1B">
        <w:rPr>
          <w:b w:val="0"/>
          <w:color w:val="000000"/>
        </w:rPr>
        <w:t>Горячий Ключ</w:t>
      </w:r>
      <w:r w:rsidRPr="00D57E64">
        <w:rPr>
          <w:b w:val="0"/>
        </w:rPr>
        <w:t>, а также в случаях, предусмотренных уставом территориального общественного самоуправления.</w:t>
      </w:r>
    </w:p>
    <w:p w:rsidR="000661E8" w:rsidRPr="00D57E64" w:rsidRDefault="000661E8" w:rsidP="000661E8">
      <w:pPr>
        <w:pStyle w:val="210"/>
        <w:overflowPunct/>
        <w:spacing w:before="0" w:after="0"/>
        <w:ind w:firstLine="840"/>
        <w:textAlignment w:val="auto"/>
      </w:pPr>
      <w:r w:rsidRPr="00D57E64">
        <w:t xml:space="preserve">Собрание граждан, проводимое по инициативе Совета или главы </w:t>
      </w:r>
      <w:proofErr w:type="spellStart"/>
      <w:proofErr w:type="gramStart"/>
      <w:r w:rsidRPr="00D57E64">
        <w:t>муни</w:t>
      </w:r>
      <w:r w:rsidR="002402C7">
        <w:t>-</w:t>
      </w:r>
      <w:r w:rsidRPr="00D57E64">
        <w:t>ципального</w:t>
      </w:r>
      <w:proofErr w:type="spellEnd"/>
      <w:proofErr w:type="gramEnd"/>
      <w:r w:rsidRPr="00D57E64">
        <w:t xml:space="preserve"> образования город </w:t>
      </w:r>
      <w:r w:rsidR="001B4C1B" w:rsidRPr="001B4C1B">
        <w:rPr>
          <w:color w:val="000000"/>
        </w:rPr>
        <w:t>Горячий Ключ</w:t>
      </w:r>
      <w:r w:rsidRPr="00D57E64">
        <w:t>, назначается соответственно Советом или главой муниципального образования.</w:t>
      </w:r>
    </w:p>
    <w:p w:rsidR="000661E8" w:rsidRPr="00D57E64" w:rsidRDefault="000661E8" w:rsidP="000661E8">
      <w:pPr>
        <w:pStyle w:val="210"/>
        <w:overflowPunct/>
        <w:spacing w:before="0" w:after="0"/>
        <w:ind w:firstLine="840"/>
        <w:textAlignment w:val="auto"/>
      </w:pPr>
      <w:r w:rsidRPr="00D57E64">
        <w:t xml:space="preserve">Собрание граждан, проводимое по инициативе населения, назначается Советом на основании требования не менее 10 процентов жителей </w:t>
      </w:r>
      <w:proofErr w:type="spellStart"/>
      <w:proofErr w:type="gramStart"/>
      <w:r w:rsidRPr="00D57E64">
        <w:t>муници</w:t>
      </w:r>
      <w:r w:rsidR="002402C7">
        <w:t>-</w:t>
      </w:r>
      <w:r w:rsidRPr="00D57E64">
        <w:t>пального</w:t>
      </w:r>
      <w:proofErr w:type="spellEnd"/>
      <w:proofErr w:type="gramEnd"/>
      <w:r w:rsidRPr="00D57E64">
        <w:t xml:space="preserve"> образования город </w:t>
      </w:r>
      <w:r w:rsidR="001B4C1B">
        <w:t xml:space="preserve"> </w:t>
      </w:r>
      <w:r w:rsidR="001B4C1B" w:rsidRPr="001B4C1B">
        <w:rPr>
          <w:color w:val="000000"/>
        </w:rPr>
        <w:t>Горячий Ключ</w:t>
      </w:r>
      <w:r w:rsidRPr="00D57E64">
        <w:t xml:space="preserve">, обладающих избирательным правом, выраженного путем сбора подписей среди жителей муниципального образования город </w:t>
      </w:r>
      <w:r w:rsidR="001B4C1B" w:rsidRPr="001B4C1B">
        <w:rPr>
          <w:color w:val="000000"/>
        </w:rPr>
        <w:t>Горячий Ключ</w:t>
      </w:r>
      <w:r w:rsidRPr="00D57E64">
        <w:t>.</w:t>
      </w:r>
    </w:p>
    <w:p w:rsidR="000661E8" w:rsidRPr="00D57E64" w:rsidRDefault="000661E8" w:rsidP="000661E8">
      <w:pPr>
        <w:pStyle w:val="ConsNormal0"/>
        <w:ind w:firstLine="840"/>
        <w:jc w:val="both"/>
        <w:rPr>
          <w:rFonts w:ascii="Times New Roman" w:hAnsi="Times New Roman" w:cs="Times New Roman"/>
          <w:sz w:val="28"/>
          <w:szCs w:val="28"/>
        </w:rPr>
      </w:pPr>
      <w:r w:rsidRPr="00D57E64">
        <w:rPr>
          <w:rFonts w:ascii="Times New Roman" w:hAnsi="Times New Roman" w:cs="Times New Roman"/>
          <w:sz w:val="28"/>
          <w:szCs w:val="28"/>
        </w:rPr>
        <w:t>3. Порядок назначения и проведения собрания граждан в целях осуществления территориального общественного самоуправления определяется уставом территориального общественного самоуправления.</w:t>
      </w:r>
    </w:p>
    <w:p w:rsidR="000661E8" w:rsidRPr="00D57E64" w:rsidRDefault="000661E8" w:rsidP="000661E8">
      <w:pPr>
        <w:ind w:firstLine="840"/>
        <w:jc w:val="both"/>
        <w:rPr>
          <w:sz w:val="28"/>
          <w:szCs w:val="28"/>
        </w:rPr>
      </w:pPr>
      <w:r w:rsidRPr="00D57E64">
        <w:rPr>
          <w:sz w:val="28"/>
          <w:szCs w:val="28"/>
        </w:rPr>
        <w:t xml:space="preserve">4. Собрание граждан по вопросам организации и осуществления территориального общественного самоуправления считается правомочным, если в нем принимают участие не менее </w:t>
      </w:r>
      <w:r w:rsidR="00442CF3">
        <w:rPr>
          <w:sz w:val="28"/>
          <w:szCs w:val="28"/>
        </w:rPr>
        <w:t>одной трети</w:t>
      </w:r>
      <w:r w:rsidRPr="00D57E64">
        <w:rPr>
          <w:sz w:val="28"/>
          <w:szCs w:val="28"/>
        </w:rPr>
        <w:t xml:space="preserve"> жителей соответствующей территории, достигших 16-летнего возраста.</w:t>
      </w:r>
    </w:p>
    <w:p w:rsidR="000661E8" w:rsidRPr="00D57E64" w:rsidRDefault="000661E8" w:rsidP="000661E8">
      <w:pPr>
        <w:pStyle w:val="af1"/>
        <w:keepNext w:val="0"/>
        <w:tabs>
          <w:tab w:val="left" w:pos="-709"/>
        </w:tabs>
        <w:overflowPunct/>
        <w:spacing w:before="0" w:after="0" w:line="240" w:lineRule="auto"/>
        <w:ind w:firstLine="840"/>
        <w:jc w:val="both"/>
        <w:textAlignment w:val="auto"/>
        <w:rPr>
          <w:b w:val="0"/>
        </w:rPr>
      </w:pPr>
      <w:r w:rsidRPr="00D57E64">
        <w:rPr>
          <w:b w:val="0"/>
        </w:rPr>
        <w:t xml:space="preserve">5. Собрание граждан может принимать обращения к органам местного самоуправления и должностным лицам местного самоуправления, а также избирать лиц, уполномоченных представлять собрание граждан во </w:t>
      </w:r>
      <w:proofErr w:type="spellStart"/>
      <w:proofErr w:type="gramStart"/>
      <w:r w:rsidRPr="00D57E64">
        <w:rPr>
          <w:b w:val="0"/>
        </w:rPr>
        <w:t>взаимо</w:t>
      </w:r>
      <w:r w:rsidR="002402C7">
        <w:rPr>
          <w:b w:val="0"/>
        </w:rPr>
        <w:t>-</w:t>
      </w:r>
      <w:r w:rsidRPr="00D57E64">
        <w:rPr>
          <w:b w:val="0"/>
        </w:rPr>
        <w:t>отношениях</w:t>
      </w:r>
      <w:proofErr w:type="spellEnd"/>
      <w:proofErr w:type="gramEnd"/>
      <w:r w:rsidRPr="00D57E64">
        <w:rPr>
          <w:b w:val="0"/>
        </w:rPr>
        <w:t xml:space="preserve"> с органами местного самоуправления и должностными лицами местного самоуправления.</w:t>
      </w:r>
    </w:p>
    <w:p w:rsidR="000661E8" w:rsidRPr="00D57E64" w:rsidRDefault="000661E8" w:rsidP="000661E8">
      <w:pPr>
        <w:pStyle w:val="af1"/>
        <w:keepNext w:val="0"/>
        <w:tabs>
          <w:tab w:val="left" w:pos="-709"/>
        </w:tabs>
        <w:overflowPunct/>
        <w:spacing w:before="0" w:after="0" w:line="240" w:lineRule="auto"/>
        <w:ind w:firstLine="840"/>
        <w:jc w:val="both"/>
        <w:textAlignment w:val="auto"/>
        <w:rPr>
          <w:b w:val="0"/>
        </w:rPr>
      </w:pPr>
      <w:r w:rsidRPr="00D57E64">
        <w:rPr>
          <w:b w:val="0"/>
        </w:rPr>
        <w:t xml:space="preserve">6. Собрание граждан, проводимое по вопросам, связанным с </w:t>
      </w:r>
      <w:proofErr w:type="spellStart"/>
      <w:proofErr w:type="gramStart"/>
      <w:r w:rsidRPr="00D57E64">
        <w:rPr>
          <w:b w:val="0"/>
        </w:rPr>
        <w:t>осущес</w:t>
      </w:r>
      <w:r w:rsidR="002402C7">
        <w:rPr>
          <w:b w:val="0"/>
        </w:rPr>
        <w:t>-</w:t>
      </w:r>
      <w:r w:rsidRPr="00D57E64">
        <w:rPr>
          <w:b w:val="0"/>
        </w:rPr>
        <w:t>твлением</w:t>
      </w:r>
      <w:proofErr w:type="spellEnd"/>
      <w:proofErr w:type="gramEnd"/>
      <w:r w:rsidRPr="00D57E64">
        <w:rPr>
          <w:b w:val="0"/>
        </w:rPr>
        <w:t xml:space="preserve"> территориального общественного самоуправления, принимает решения по вопросам, отнесенным к его компетенции уставом </w:t>
      </w:r>
      <w:proofErr w:type="spellStart"/>
      <w:r w:rsidRPr="00D57E64">
        <w:rPr>
          <w:b w:val="0"/>
        </w:rPr>
        <w:t>террито</w:t>
      </w:r>
      <w:r w:rsidR="002402C7">
        <w:rPr>
          <w:b w:val="0"/>
        </w:rPr>
        <w:t>-</w:t>
      </w:r>
      <w:r w:rsidRPr="00D57E64">
        <w:rPr>
          <w:b w:val="0"/>
        </w:rPr>
        <w:t>риального</w:t>
      </w:r>
      <w:proofErr w:type="spellEnd"/>
      <w:r w:rsidRPr="00D57E64">
        <w:rPr>
          <w:b w:val="0"/>
        </w:rPr>
        <w:t xml:space="preserve"> общественного самоуправления.</w:t>
      </w:r>
    </w:p>
    <w:p w:rsidR="000661E8" w:rsidRPr="00D57E64" w:rsidRDefault="000661E8" w:rsidP="000661E8">
      <w:pPr>
        <w:pStyle w:val="af1"/>
        <w:keepNext w:val="0"/>
        <w:tabs>
          <w:tab w:val="left" w:pos="993"/>
        </w:tabs>
        <w:overflowPunct/>
        <w:spacing w:before="0" w:after="0" w:line="240" w:lineRule="auto"/>
        <w:ind w:firstLine="840"/>
        <w:jc w:val="both"/>
        <w:textAlignment w:val="auto"/>
        <w:rPr>
          <w:b w:val="0"/>
        </w:rPr>
      </w:pPr>
      <w:r w:rsidRPr="00D57E64">
        <w:rPr>
          <w:b w:val="0"/>
        </w:rPr>
        <w:t xml:space="preserve">7. Обращения, принятые собранием граждан, подлежат обязательному рассмотрению органами местного самоуправления и должностными лицами местного самоуправления, к компетенции которых отнесено решение </w:t>
      </w:r>
      <w:proofErr w:type="spellStart"/>
      <w:proofErr w:type="gramStart"/>
      <w:r w:rsidRPr="00D57E64">
        <w:rPr>
          <w:b w:val="0"/>
        </w:rPr>
        <w:t>содержа</w:t>
      </w:r>
      <w:r w:rsidR="002402C7">
        <w:rPr>
          <w:b w:val="0"/>
        </w:rPr>
        <w:t>-</w:t>
      </w:r>
      <w:r w:rsidRPr="00D57E64">
        <w:rPr>
          <w:b w:val="0"/>
        </w:rPr>
        <w:t>щихся</w:t>
      </w:r>
      <w:proofErr w:type="spellEnd"/>
      <w:proofErr w:type="gramEnd"/>
      <w:r w:rsidRPr="00D57E64">
        <w:rPr>
          <w:b w:val="0"/>
        </w:rPr>
        <w:t xml:space="preserve"> в обращениях вопросов, с направлением письменного ответа.</w:t>
      </w:r>
    </w:p>
    <w:p w:rsidR="000661E8" w:rsidRPr="00D57E64" w:rsidRDefault="000661E8" w:rsidP="000661E8">
      <w:pPr>
        <w:pStyle w:val="af1"/>
        <w:keepNext w:val="0"/>
        <w:tabs>
          <w:tab w:val="left" w:pos="993"/>
        </w:tabs>
        <w:overflowPunct/>
        <w:spacing w:before="0" w:after="0" w:line="240" w:lineRule="auto"/>
        <w:ind w:firstLine="840"/>
        <w:jc w:val="both"/>
        <w:textAlignment w:val="auto"/>
        <w:rPr>
          <w:b w:val="0"/>
        </w:rPr>
      </w:pPr>
      <w:r w:rsidRPr="00D57E64">
        <w:rPr>
          <w:b w:val="0"/>
        </w:rPr>
        <w:t xml:space="preserve">8. Порядок назначения и проведения собрания граждан, а также полномочия собрания граждан определяются Федеральным законом от 06.10.2003 № 131-ФЗ </w:t>
      </w:r>
      <w:r w:rsidR="005C0826" w:rsidRPr="00D57E64">
        <w:rPr>
          <w:b w:val="0"/>
        </w:rPr>
        <w:t>«</w:t>
      </w:r>
      <w:r w:rsidRPr="00D57E64">
        <w:rPr>
          <w:b w:val="0"/>
        </w:rPr>
        <w:t xml:space="preserve">Об общих принципах организации местного </w:t>
      </w:r>
      <w:proofErr w:type="spellStart"/>
      <w:proofErr w:type="gramStart"/>
      <w:r w:rsidRPr="00D57E64">
        <w:rPr>
          <w:b w:val="0"/>
        </w:rPr>
        <w:t>самоуп</w:t>
      </w:r>
      <w:r w:rsidR="00E00FF7">
        <w:rPr>
          <w:b w:val="0"/>
        </w:rPr>
        <w:t>-</w:t>
      </w:r>
      <w:r w:rsidRPr="00D57E64">
        <w:rPr>
          <w:b w:val="0"/>
        </w:rPr>
        <w:t>равления</w:t>
      </w:r>
      <w:proofErr w:type="spellEnd"/>
      <w:proofErr w:type="gramEnd"/>
      <w:r w:rsidRPr="00D57E64">
        <w:rPr>
          <w:b w:val="0"/>
        </w:rPr>
        <w:t xml:space="preserve"> в Российской Федерации</w:t>
      </w:r>
      <w:r w:rsidR="005C0826" w:rsidRPr="00D57E64">
        <w:rPr>
          <w:b w:val="0"/>
        </w:rPr>
        <w:t>»</w:t>
      </w:r>
      <w:r w:rsidRPr="00D57E64">
        <w:rPr>
          <w:b w:val="0"/>
        </w:rPr>
        <w:t xml:space="preserve">, настоящим уставом, нормативным правовым актом Совета и уставом территориального общественного </w:t>
      </w:r>
      <w:proofErr w:type="spellStart"/>
      <w:r w:rsidRPr="00D57E64">
        <w:rPr>
          <w:b w:val="0"/>
        </w:rPr>
        <w:t>самоупра</w:t>
      </w:r>
      <w:r w:rsidR="002402C7">
        <w:rPr>
          <w:b w:val="0"/>
        </w:rPr>
        <w:t>-</w:t>
      </w:r>
      <w:r w:rsidRPr="00D57E64">
        <w:rPr>
          <w:b w:val="0"/>
        </w:rPr>
        <w:t>вления</w:t>
      </w:r>
      <w:proofErr w:type="spellEnd"/>
      <w:r w:rsidRPr="00D57E64">
        <w:rPr>
          <w:b w:val="0"/>
        </w:rPr>
        <w:t>.</w:t>
      </w:r>
    </w:p>
    <w:p w:rsidR="000661E8" w:rsidRPr="00D57E64" w:rsidRDefault="000661E8" w:rsidP="000661E8">
      <w:pPr>
        <w:pStyle w:val="af1"/>
        <w:keepNext w:val="0"/>
        <w:tabs>
          <w:tab w:val="left" w:pos="-709"/>
        </w:tabs>
        <w:overflowPunct/>
        <w:spacing w:before="0" w:after="0" w:line="240" w:lineRule="auto"/>
        <w:ind w:firstLine="840"/>
        <w:jc w:val="both"/>
        <w:textAlignment w:val="auto"/>
        <w:rPr>
          <w:b w:val="0"/>
        </w:rPr>
      </w:pPr>
      <w:r w:rsidRPr="00D57E64">
        <w:rPr>
          <w:b w:val="0"/>
        </w:rPr>
        <w:lastRenderedPageBreak/>
        <w:t xml:space="preserve">9. Итоги собрания граждан подлежат официальному опубликованию (обнародованию). </w:t>
      </w:r>
    </w:p>
    <w:p w:rsidR="000661E8" w:rsidRPr="00D57E64" w:rsidRDefault="000661E8" w:rsidP="000661E8">
      <w:pPr>
        <w:pStyle w:val="4"/>
        <w:keepNext w:val="0"/>
        <w:keepLines w:val="0"/>
        <w:rPr>
          <w:szCs w:val="28"/>
        </w:rPr>
      </w:pPr>
    </w:p>
    <w:p w:rsidR="000661E8" w:rsidRPr="00D57E64" w:rsidRDefault="000661E8" w:rsidP="000661E8">
      <w:pPr>
        <w:pStyle w:val="4"/>
        <w:keepNext w:val="0"/>
        <w:keepLines w:val="0"/>
        <w:ind w:firstLine="800"/>
        <w:rPr>
          <w:szCs w:val="28"/>
        </w:rPr>
      </w:pPr>
      <w:r w:rsidRPr="00D57E64">
        <w:rPr>
          <w:szCs w:val="28"/>
        </w:rPr>
        <w:t>Статья 19. Конференция граждан (собрание делегатов)</w:t>
      </w:r>
    </w:p>
    <w:p w:rsidR="000661E8" w:rsidRPr="00D57E64" w:rsidRDefault="000661E8" w:rsidP="000661E8">
      <w:pPr>
        <w:pStyle w:val="ConsNormal0"/>
        <w:ind w:firstLine="851"/>
        <w:jc w:val="both"/>
        <w:rPr>
          <w:rFonts w:ascii="Times New Roman" w:hAnsi="Times New Roman" w:cs="Times New Roman"/>
          <w:sz w:val="28"/>
          <w:szCs w:val="28"/>
        </w:rPr>
      </w:pPr>
      <w:r w:rsidRPr="00D57E64">
        <w:rPr>
          <w:rFonts w:ascii="Times New Roman" w:hAnsi="Times New Roman" w:cs="Times New Roman"/>
          <w:sz w:val="28"/>
          <w:szCs w:val="28"/>
        </w:rPr>
        <w:t xml:space="preserve">1. Для обсуждения вопросов местного значения, информирования населения о деятельности органов и должностных лиц местного </w:t>
      </w:r>
      <w:proofErr w:type="spellStart"/>
      <w:proofErr w:type="gramStart"/>
      <w:r w:rsidRPr="00D57E64">
        <w:rPr>
          <w:rFonts w:ascii="Times New Roman" w:hAnsi="Times New Roman" w:cs="Times New Roman"/>
          <w:sz w:val="28"/>
          <w:szCs w:val="28"/>
        </w:rPr>
        <w:t>самоуправ</w:t>
      </w:r>
      <w:r w:rsidR="002402C7">
        <w:rPr>
          <w:rFonts w:ascii="Times New Roman" w:hAnsi="Times New Roman" w:cs="Times New Roman"/>
          <w:sz w:val="28"/>
          <w:szCs w:val="28"/>
        </w:rPr>
        <w:t>-</w:t>
      </w:r>
      <w:r w:rsidRPr="00D57E64">
        <w:rPr>
          <w:rFonts w:ascii="Times New Roman" w:hAnsi="Times New Roman" w:cs="Times New Roman"/>
          <w:sz w:val="28"/>
          <w:szCs w:val="28"/>
        </w:rPr>
        <w:t>ления</w:t>
      </w:r>
      <w:proofErr w:type="spellEnd"/>
      <w:proofErr w:type="gramEnd"/>
      <w:r w:rsidRPr="00D57E64">
        <w:rPr>
          <w:rFonts w:ascii="Times New Roman" w:hAnsi="Times New Roman" w:cs="Times New Roman"/>
          <w:sz w:val="28"/>
          <w:szCs w:val="28"/>
        </w:rPr>
        <w:t xml:space="preserve"> муниципального образования </w:t>
      </w:r>
      <w:r w:rsidRPr="001B4C1B">
        <w:rPr>
          <w:rFonts w:ascii="Times New Roman" w:hAnsi="Times New Roman" w:cs="Times New Roman"/>
          <w:sz w:val="28"/>
          <w:szCs w:val="28"/>
        </w:rPr>
        <w:t xml:space="preserve">город </w:t>
      </w:r>
      <w:r w:rsidR="001B4C1B" w:rsidRPr="001B4C1B">
        <w:rPr>
          <w:rFonts w:ascii="Times New Roman" w:hAnsi="Times New Roman" w:cs="Times New Roman"/>
          <w:sz w:val="28"/>
          <w:szCs w:val="28"/>
        </w:rPr>
        <w:t xml:space="preserve"> </w:t>
      </w:r>
      <w:r w:rsidR="001B4C1B" w:rsidRPr="001B4C1B">
        <w:rPr>
          <w:rFonts w:ascii="Times New Roman" w:hAnsi="Times New Roman" w:cs="Times New Roman"/>
          <w:color w:val="000000"/>
          <w:sz w:val="28"/>
          <w:szCs w:val="28"/>
        </w:rPr>
        <w:t>Горячий Ключ</w:t>
      </w:r>
      <w:r w:rsidR="001B4C1B" w:rsidRPr="00D57E64">
        <w:rPr>
          <w:rFonts w:ascii="Times New Roman" w:hAnsi="Times New Roman" w:cs="Times New Roman"/>
          <w:sz w:val="28"/>
          <w:szCs w:val="28"/>
        </w:rPr>
        <w:t xml:space="preserve"> </w:t>
      </w:r>
      <w:r w:rsidRPr="00D57E64">
        <w:rPr>
          <w:rFonts w:ascii="Times New Roman" w:hAnsi="Times New Roman" w:cs="Times New Roman"/>
          <w:sz w:val="28"/>
          <w:szCs w:val="28"/>
        </w:rPr>
        <w:t>могут проводиться конференции граждан (собрания делегатов</w:t>
      </w:r>
      <w:r w:rsidRPr="00D57E64">
        <w:rPr>
          <w:rFonts w:ascii="Times New Roman" w:hAnsi="Times New Roman" w:cs="Times New Roman"/>
          <w:b/>
          <w:sz w:val="28"/>
          <w:szCs w:val="28"/>
        </w:rPr>
        <w:t>)</w:t>
      </w:r>
      <w:r w:rsidRPr="00D57E64">
        <w:rPr>
          <w:rFonts w:ascii="Times New Roman" w:hAnsi="Times New Roman" w:cs="Times New Roman"/>
          <w:sz w:val="28"/>
          <w:szCs w:val="28"/>
        </w:rPr>
        <w:t>.</w:t>
      </w:r>
    </w:p>
    <w:p w:rsidR="000661E8" w:rsidRPr="00D57E64" w:rsidRDefault="000661E8" w:rsidP="000661E8">
      <w:pPr>
        <w:pStyle w:val="210"/>
        <w:overflowPunct/>
        <w:autoSpaceDE/>
        <w:spacing w:before="0" w:after="0"/>
        <w:ind w:firstLine="851"/>
        <w:textAlignment w:val="auto"/>
      </w:pPr>
      <w:r w:rsidRPr="00D57E64">
        <w:t>2. Конференция граждан по указанным в части 1 настоящей статьи вопросам проводится по инициативе, оформленной в виде правового акта:</w:t>
      </w:r>
    </w:p>
    <w:p w:rsidR="000661E8" w:rsidRPr="00D57E64" w:rsidRDefault="000661E8" w:rsidP="000661E8">
      <w:pPr>
        <w:pStyle w:val="ConsNormal0"/>
        <w:ind w:firstLine="851"/>
        <w:jc w:val="both"/>
        <w:rPr>
          <w:rFonts w:ascii="Times New Roman" w:hAnsi="Times New Roman" w:cs="Times New Roman"/>
          <w:sz w:val="28"/>
          <w:szCs w:val="28"/>
        </w:rPr>
      </w:pPr>
      <w:r w:rsidRPr="00D57E64">
        <w:rPr>
          <w:rFonts w:ascii="Times New Roman" w:hAnsi="Times New Roman" w:cs="Times New Roman"/>
          <w:sz w:val="28"/>
          <w:szCs w:val="28"/>
        </w:rPr>
        <w:t>- Совета;</w:t>
      </w:r>
    </w:p>
    <w:p w:rsidR="000661E8" w:rsidRPr="00D57E64" w:rsidRDefault="000661E8" w:rsidP="000661E8">
      <w:pPr>
        <w:pStyle w:val="ConsNormal0"/>
        <w:ind w:firstLine="851"/>
        <w:jc w:val="both"/>
        <w:rPr>
          <w:rFonts w:ascii="Times New Roman" w:hAnsi="Times New Roman" w:cs="Times New Roman"/>
          <w:sz w:val="28"/>
          <w:szCs w:val="28"/>
        </w:rPr>
      </w:pPr>
      <w:r w:rsidRPr="00D57E64">
        <w:rPr>
          <w:rFonts w:ascii="Times New Roman" w:hAnsi="Times New Roman" w:cs="Times New Roman"/>
          <w:sz w:val="28"/>
          <w:szCs w:val="28"/>
        </w:rPr>
        <w:t>- администрации</w:t>
      </w:r>
      <w:r w:rsidR="008133FD">
        <w:rPr>
          <w:rFonts w:ascii="Times New Roman" w:hAnsi="Times New Roman" w:cs="Times New Roman"/>
          <w:sz w:val="28"/>
          <w:szCs w:val="28"/>
        </w:rPr>
        <w:t xml:space="preserve"> </w:t>
      </w:r>
      <w:r w:rsidRPr="00D57E64">
        <w:rPr>
          <w:rFonts w:ascii="Times New Roman" w:hAnsi="Times New Roman" w:cs="Times New Roman"/>
          <w:sz w:val="28"/>
          <w:szCs w:val="28"/>
        </w:rPr>
        <w:t xml:space="preserve">муниципального образования город </w:t>
      </w:r>
      <w:r w:rsidR="001B4C1B" w:rsidRPr="001B4C1B">
        <w:rPr>
          <w:rFonts w:ascii="Times New Roman" w:hAnsi="Times New Roman" w:cs="Times New Roman"/>
          <w:color w:val="000000"/>
          <w:sz w:val="28"/>
          <w:szCs w:val="28"/>
        </w:rPr>
        <w:t>Горячий Ключ</w:t>
      </w:r>
      <w:r w:rsidRPr="00D57E64">
        <w:rPr>
          <w:rFonts w:ascii="Times New Roman" w:hAnsi="Times New Roman" w:cs="Times New Roman"/>
          <w:sz w:val="28"/>
          <w:szCs w:val="28"/>
        </w:rPr>
        <w:t>.</w:t>
      </w:r>
    </w:p>
    <w:p w:rsidR="000661E8" w:rsidRPr="002402C7" w:rsidRDefault="000661E8" w:rsidP="000661E8">
      <w:pPr>
        <w:pStyle w:val="ConsNormal0"/>
        <w:ind w:firstLine="851"/>
        <w:jc w:val="both"/>
        <w:rPr>
          <w:rFonts w:ascii="Times New Roman" w:hAnsi="Times New Roman" w:cs="Times New Roman"/>
          <w:sz w:val="28"/>
          <w:szCs w:val="28"/>
        </w:rPr>
      </w:pPr>
      <w:r w:rsidRPr="002402C7">
        <w:rPr>
          <w:rFonts w:ascii="Times New Roman" w:hAnsi="Times New Roman" w:cs="Times New Roman"/>
          <w:sz w:val="28"/>
          <w:szCs w:val="28"/>
        </w:rPr>
        <w:t>3. Избрание делегатов - участников конференции (собрания делегатов) граждан осуществляется собраниями граждан, проводимыми в соответствии с порядком, установленным Советом.</w:t>
      </w:r>
    </w:p>
    <w:p w:rsidR="000661E8" w:rsidRPr="002402C7" w:rsidRDefault="000661E8" w:rsidP="000661E8">
      <w:pPr>
        <w:pStyle w:val="ConsNormal0"/>
        <w:ind w:firstLine="851"/>
        <w:jc w:val="both"/>
        <w:rPr>
          <w:rFonts w:ascii="Times New Roman" w:hAnsi="Times New Roman" w:cs="Times New Roman"/>
          <w:sz w:val="28"/>
          <w:szCs w:val="28"/>
        </w:rPr>
      </w:pPr>
      <w:r w:rsidRPr="002402C7">
        <w:rPr>
          <w:rFonts w:ascii="Times New Roman" w:hAnsi="Times New Roman" w:cs="Times New Roman"/>
          <w:sz w:val="28"/>
          <w:szCs w:val="28"/>
        </w:rPr>
        <w:t>4. Порядок назначения и проведения конференции граждан (собрания делегатов) определяется нормативным правовым актом Совета.</w:t>
      </w:r>
    </w:p>
    <w:p w:rsidR="000661E8" w:rsidRPr="008133FD" w:rsidRDefault="000661E8" w:rsidP="000661E8">
      <w:pPr>
        <w:pStyle w:val="ConsNormal0"/>
        <w:ind w:firstLine="851"/>
        <w:jc w:val="both"/>
        <w:rPr>
          <w:rFonts w:ascii="Times New Roman" w:hAnsi="Times New Roman" w:cs="Times New Roman"/>
          <w:sz w:val="28"/>
          <w:szCs w:val="28"/>
        </w:rPr>
      </w:pPr>
      <w:r w:rsidRPr="008133FD">
        <w:rPr>
          <w:rFonts w:ascii="Times New Roman" w:hAnsi="Times New Roman" w:cs="Times New Roman"/>
          <w:sz w:val="28"/>
          <w:szCs w:val="28"/>
        </w:rPr>
        <w:t>5. Итоги конференции граждан (собрания делегатов) подлежат официальному опубликованию (обнародованию).</w:t>
      </w:r>
    </w:p>
    <w:p w:rsidR="00BB31C7" w:rsidRPr="00D57E64" w:rsidRDefault="00BB31C7" w:rsidP="000661E8">
      <w:pPr>
        <w:pStyle w:val="4"/>
        <w:keepNext w:val="0"/>
        <w:keepLines w:val="0"/>
        <w:ind w:firstLine="800"/>
        <w:rPr>
          <w:szCs w:val="28"/>
        </w:rPr>
      </w:pPr>
    </w:p>
    <w:p w:rsidR="000661E8" w:rsidRPr="00D57E64" w:rsidRDefault="000661E8" w:rsidP="000661E8">
      <w:pPr>
        <w:pStyle w:val="4"/>
        <w:keepNext w:val="0"/>
        <w:keepLines w:val="0"/>
        <w:ind w:firstLine="800"/>
        <w:rPr>
          <w:szCs w:val="28"/>
        </w:rPr>
      </w:pPr>
      <w:r w:rsidRPr="00D57E64">
        <w:rPr>
          <w:szCs w:val="28"/>
        </w:rPr>
        <w:t>Статья 20. Опрос граждан</w:t>
      </w:r>
    </w:p>
    <w:p w:rsidR="000661E8" w:rsidRPr="00D57E64" w:rsidRDefault="000661E8" w:rsidP="000661E8">
      <w:pPr>
        <w:pStyle w:val="210"/>
        <w:overflowPunct/>
        <w:spacing w:before="0" w:after="0"/>
        <w:ind w:firstLine="851"/>
        <w:textAlignment w:val="auto"/>
      </w:pPr>
      <w:r w:rsidRPr="00D57E64">
        <w:t xml:space="preserve">1. Опрос граждан проводится на всей территории или на </w:t>
      </w:r>
      <w:r w:rsidR="002402C7">
        <w:t xml:space="preserve"> </w:t>
      </w:r>
      <w:r w:rsidRPr="00D57E64">
        <w:t xml:space="preserve">части </w:t>
      </w:r>
      <w:proofErr w:type="spellStart"/>
      <w:proofErr w:type="gramStart"/>
      <w:r w:rsidRPr="00D57E64">
        <w:t>терри</w:t>
      </w:r>
      <w:r w:rsidR="002402C7">
        <w:t>-</w:t>
      </w:r>
      <w:r w:rsidRPr="00D57E64">
        <w:t>тории</w:t>
      </w:r>
      <w:proofErr w:type="spellEnd"/>
      <w:proofErr w:type="gramEnd"/>
      <w:r w:rsidRPr="00D57E64">
        <w:t xml:space="preserve"> муниципального образования город </w:t>
      </w:r>
      <w:r w:rsidR="00950E0D" w:rsidRPr="001B4C1B">
        <w:rPr>
          <w:color w:val="000000"/>
        </w:rPr>
        <w:t>Горячий Ключ</w:t>
      </w:r>
      <w:r w:rsidR="00950E0D" w:rsidRPr="00D57E64">
        <w:t xml:space="preserve"> </w:t>
      </w:r>
      <w:r w:rsidRPr="00D57E64">
        <w:t xml:space="preserve">для выявления мнения населения и его учета при принятии решений органами местного </w:t>
      </w:r>
      <w:proofErr w:type="spellStart"/>
      <w:r w:rsidRPr="00D57E64">
        <w:t>самоупра</w:t>
      </w:r>
      <w:r w:rsidR="002402C7">
        <w:t>-</w:t>
      </w:r>
      <w:r w:rsidRPr="00D57E64">
        <w:t>вления</w:t>
      </w:r>
      <w:proofErr w:type="spellEnd"/>
      <w:r w:rsidRPr="00D57E64">
        <w:t xml:space="preserve"> и должностными лицами местного самоуправления, а также органами государственной власти.</w:t>
      </w:r>
    </w:p>
    <w:p w:rsidR="000661E8" w:rsidRPr="00D57E64" w:rsidRDefault="000661E8" w:rsidP="000661E8">
      <w:pPr>
        <w:pStyle w:val="210"/>
        <w:overflowPunct/>
        <w:spacing w:before="0" w:after="0"/>
        <w:ind w:firstLine="851"/>
        <w:textAlignment w:val="auto"/>
      </w:pPr>
      <w:r w:rsidRPr="00D57E64">
        <w:t>2. Результаты опроса носят рекомендательный характер.</w:t>
      </w:r>
    </w:p>
    <w:p w:rsidR="000661E8" w:rsidRPr="00D57E64" w:rsidRDefault="000661E8" w:rsidP="000661E8">
      <w:pPr>
        <w:pStyle w:val="210"/>
        <w:tabs>
          <w:tab w:val="left" w:pos="0"/>
        </w:tabs>
        <w:overflowPunct/>
        <w:spacing w:before="0" w:after="0"/>
        <w:ind w:firstLine="851"/>
        <w:textAlignment w:val="auto"/>
      </w:pPr>
      <w:r w:rsidRPr="00D57E64">
        <w:t xml:space="preserve">3. В опросе граждан имеют право участвовать жители муниципального образования город </w:t>
      </w:r>
      <w:r w:rsidR="00950E0D" w:rsidRPr="001B4C1B">
        <w:rPr>
          <w:color w:val="000000"/>
        </w:rPr>
        <w:t>Горячий Ключ</w:t>
      </w:r>
      <w:r w:rsidRPr="00D57E64">
        <w:t>, обладающие избирательным правом.</w:t>
      </w:r>
    </w:p>
    <w:p w:rsidR="000661E8" w:rsidRPr="00D57E64" w:rsidRDefault="000661E8" w:rsidP="000661E8">
      <w:pPr>
        <w:ind w:firstLine="851"/>
        <w:jc w:val="both"/>
        <w:rPr>
          <w:sz w:val="28"/>
          <w:szCs w:val="28"/>
        </w:rPr>
      </w:pPr>
      <w:r w:rsidRPr="00D57E64">
        <w:rPr>
          <w:sz w:val="28"/>
          <w:szCs w:val="28"/>
        </w:rPr>
        <w:t>4. Опрос граждан проводится по инициативе:</w:t>
      </w:r>
    </w:p>
    <w:p w:rsidR="000661E8" w:rsidRPr="00D57E64" w:rsidRDefault="000661E8" w:rsidP="000661E8">
      <w:pPr>
        <w:ind w:firstLine="851"/>
        <w:jc w:val="both"/>
        <w:rPr>
          <w:sz w:val="28"/>
          <w:szCs w:val="28"/>
        </w:rPr>
      </w:pPr>
      <w:r w:rsidRPr="00D57E64">
        <w:rPr>
          <w:sz w:val="28"/>
          <w:szCs w:val="28"/>
        </w:rPr>
        <w:t xml:space="preserve">1) Совета или главы муниципального образования город </w:t>
      </w:r>
      <w:r w:rsidR="00950E0D" w:rsidRPr="001B4C1B">
        <w:rPr>
          <w:color w:val="000000"/>
          <w:sz w:val="28"/>
          <w:szCs w:val="28"/>
        </w:rPr>
        <w:t>Горячий Ключ</w:t>
      </w:r>
      <w:r w:rsidR="00950E0D" w:rsidRPr="00D57E64">
        <w:rPr>
          <w:sz w:val="28"/>
          <w:szCs w:val="28"/>
        </w:rPr>
        <w:t xml:space="preserve"> </w:t>
      </w:r>
      <w:r w:rsidRPr="00D57E64">
        <w:rPr>
          <w:sz w:val="28"/>
          <w:szCs w:val="28"/>
        </w:rPr>
        <w:t xml:space="preserve"> - по вопросам местного значения;</w:t>
      </w:r>
    </w:p>
    <w:p w:rsidR="000661E8" w:rsidRPr="00D57E64" w:rsidRDefault="000661E8" w:rsidP="000661E8">
      <w:pPr>
        <w:pStyle w:val="210"/>
        <w:tabs>
          <w:tab w:val="left" w:pos="-1820"/>
          <w:tab w:val="left" w:pos="-1540"/>
          <w:tab w:val="left" w:pos="-426"/>
        </w:tabs>
        <w:overflowPunct/>
        <w:spacing w:before="0" w:after="0"/>
        <w:ind w:firstLine="851"/>
        <w:textAlignment w:val="auto"/>
      </w:pPr>
      <w:r w:rsidRPr="00D57E64">
        <w:t xml:space="preserve">2) органов государственной власти Краснодарского края - для учета мнения граждан при принятии решений об изменении целевого назначения земель муниципального образования город </w:t>
      </w:r>
      <w:r w:rsidR="00950E0D" w:rsidRPr="001B4C1B">
        <w:rPr>
          <w:color w:val="000000"/>
        </w:rPr>
        <w:t>Горячий Ключ</w:t>
      </w:r>
      <w:r w:rsidR="00950E0D" w:rsidRPr="00D57E64">
        <w:t xml:space="preserve"> </w:t>
      </w:r>
      <w:r w:rsidRPr="00D57E64">
        <w:t>для объектов регионального и межрегионального значения.</w:t>
      </w:r>
    </w:p>
    <w:p w:rsidR="000661E8" w:rsidRPr="00D57E64" w:rsidRDefault="000661E8" w:rsidP="000661E8">
      <w:pPr>
        <w:pStyle w:val="210"/>
        <w:overflowPunct/>
        <w:spacing w:before="0" w:after="0"/>
        <w:ind w:firstLine="851"/>
        <w:textAlignment w:val="auto"/>
      </w:pPr>
      <w:r w:rsidRPr="00D57E64">
        <w:t>5. Порядок назначения и проведения опроса граждан определяется нормативным правовым актом Совета.</w:t>
      </w:r>
    </w:p>
    <w:p w:rsidR="000661E8" w:rsidRPr="00D57E64" w:rsidRDefault="000661E8" w:rsidP="000661E8">
      <w:pPr>
        <w:pStyle w:val="ConsNormal0"/>
        <w:ind w:firstLine="851"/>
        <w:jc w:val="both"/>
        <w:rPr>
          <w:rFonts w:ascii="Times New Roman" w:hAnsi="Times New Roman" w:cs="Times New Roman"/>
          <w:sz w:val="28"/>
          <w:szCs w:val="28"/>
        </w:rPr>
      </w:pPr>
      <w:r w:rsidRPr="00D57E64">
        <w:rPr>
          <w:rFonts w:ascii="Times New Roman" w:hAnsi="Times New Roman" w:cs="Times New Roman"/>
          <w:sz w:val="28"/>
          <w:szCs w:val="28"/>
        </w:rPr>
        <w:t xml:space="preserve">6. Решение о назначении опроса граждан принимается Советом. В нормативном правовом акте Совета о назначении опроса граждан </w:t>
      </w:r>
      <w:proofErr w:type="spellStart"/>
      <w:proofErr w:type="gramStart"/>
      <w:r w:rsidRPr="00D57E64">
        <w:rPr>
          <w:rFonts w:ascii="Times New Roman" w:hAnsi="Times New Roman" w:cs="Times New Roman"/>
          <w:sz w:val="28"/>
          <w:szCs w:val="28"/>
        </w:rPr>
        <w:t>устанав</w:t>
      </w:r>
      <w:r w:rsidR="002402C7">
        <w:rPr>
          <w:rFonts w:ascii="Times New Roman" w:hAnsi="Times New Roman" w:cs="Times New Roman"/>
          <w:sz w:val="28"/>
          <w:szCs w:val="28"/>
        </w:rPr>
        <w:t>-</w:t>
      </w:r>
      <w:r w:rsidRPr="00D57E64">
        <w:rPr>
          <w:rFonts w:ascii="Times New Roman" w:hAnsi="Times New Roman" w:cs="Times New Roman"/>
          <w:sz w:val="28"/>
          <w:szCs w:val="28"/>
        </w:rPr>
        <w:t>ливаются</w:t>
      </w:r>
      <w:proofErr w:type="spellEnd"/>
      <w:proofErr w:type="gramEnd"/>
      <w:r w:rsidRPr="00D57E64">
        <w:rPr>
          <w:rFonts w:ascii="Times New Roman" w:hAnsi="Times New Roman" w:cs="Times New Roman"/>
          <w:sz w:val="28"/>
          <w:szCs w:val="28"/>
        </w:rPr>
        <w:t>:</w:t>
      </w:r>
    </w:p>
    <w:p w:rsidR="000661E8" w:rsidRPr="00D57E64" w:rsidRDefault="000661E8" w:rsidP="000661E8">
      <w:pPr>
        <w:pStyle w:val="ConsNormal0"/>
        <w:ind w:firstLine="851"/>
        <w:jc w:val="both"/>
        <w:rPr>
          <w:rFonts w:ascii="Times New Roman" w:hAnsi="Times New Roman" w:cs="Times New Roman"/>
          <w:sz w:val="28"/>
          <w:szCs w:val="28"/>
        </w:rPr>
      </w:pPr>
      <w:r w:rsidRPr="00D57E64">
        <w:rPr>
          <w:rFonts w:ascii="Times New Roman" w:hAnsi="Times New Roman" w:cs="Times New Roman"/>
          <w:sz w:val="28"/>
          <w:szCs w:val="28"/>
        </w:rPr>
        <w:t>1) дата и сроки проведения опроса;</w:t>
      </w:r>
    </w:p>
    <w:p w:rsidR="000661E8" w:rsidRPr="00D57E64" w:rsidRDefault="000661E8" w:rsidP="000661E8">
      <w:pPr>
        <w:pStyle w:val="ConsNormal0"/>
        <w:ind w:firstLine="851"/>
        <w:jc w:val="both"/>
        <w:rPr>
          <w:rFonts w:ascii="Times New Roman" w:hAnsi="Times New Roman" w:cs="Times New Roman"/>
          <w:sz w:val="28"/>
          <w:szCs w:val="28"/>
        </w:rPr>
      </w:pPr>
      <w:proofErr w:type="gramStart"/>
      <w:r w:rsidRPr="00D57E64">
        <w:rPr>
          <w:rFonts w:ascii="Times New Roman" w:hAnsi="Times New Roman" w:cs="Times New Roman"/>
          <w:sz w:val="28"/>
          <w:szCs w:val="28"/>
        </w:rPr>
        <w:t xml:space="preserve">2) формулировка вопроса (вопросов), </w:t>
      </w:r>
      <w:r w:rsidR="00950E0D">
        <w:rPr>
          <w:rFonts w:ascii="Times New Roman" w:hAnsi="Times New Roman" w:cs="Times New Roman"/>
          <w:sz w:val="28"/>
          <w:szCs w:val="28"/>
        </w:rPr>
        <w:t xml:space="preserve"> </w:t>
      </w:r>
      <w:r w:rsidRPr="00D57E64">
        <w:rPr>
          <w:rFonts w:ascii="Times New Roman" w:hAnsi="Times New Roman" w:cs="Times New Roman"/>
          <w:sz w:val="28"/>
          <w:szCs w:val="28"/>
        </w:rPr>
        <w:t>предлагаемого (предлагаемых) при проведении опроса;</w:t>
      </w:r>
      <w:proofErr w:type="gramEnd"/>
    </w:p>
    <w:p w:rsidR="000661E8" w:rsidRPr="00D57E64" w:rsidRDefault="000661E8" w:rsidP="000661E8">
      <w:pPr>
        <w:pStyle w:val="ConsNormal0"/>
        <w:ind w:firstLine="851"/>
        <w:jc w:val="both"/>
        <w:rPr>
          <w:rFonts w:ascii="Times New Roman" w:hAnsi="Times New Roman" w:cs="Times New Roman"/>
          <w:sz w:val="28"/>
          <w:szCs w:val="28"/>
        </w:rPr>
      </w:pPr>
      <w:r w:rsidRPr="00D57E64">
        <w:rPr>
          <w:rFonts w:ascii="Times New Roman" w:hAnsi="Times New Roman" w:cs="Times New Roman"/>
          <w:sz w:val="28"/>
          <w:szCs w:val="28"/>
        </w:rPr>
        <w:lastRenderedPageBreak/>
        <w:t>3) методика проведения опроса;</w:t>
      </w:r>
    </w:p>
    <w:p w:rsidR="000661E8" w:rsidRPr="00D57E64" w:rsidRDefault="000661E8" w:rsidP="000661E8">
      <w:pPr>
        <w:pStyle w:val="ConsNormal0"/>
        <w:ind w:firstLine="851"/>
        <w:jc w:val="both"/>
        <w:rPr>
          <w:rFonts w:ascii="Times New Roman" w:hAnsi="Times New Roman" w:cs="Times New Roman"/>
          <w:sz w:val="28"/>
          <w:szCs w:val="28"/>
        </w:rPr>
      </w:pPr>
      <w:r w:rsidRPr="00D57E64">
        <w:rPr>
          <w:rFonts w:ascii="Times New Roman" w:hAnsi="Times New Roman" w:cs="Times New Roman"/>
          <w:sz w:val="28"/>
          <w:szCs w:val="28"/>
        </w:rPr>
        <w:t>4) форма опросного листа;</w:t>
      </w:r>
    </w:p>
    <w:p w:rsidR="000661E8" w:rsidRPr="00D57E64" w:rsidRDefault="000661E8" w:rsidP="000661E8">
      <w:pPr>
        <w:pStyle w:val="ConsNormal0"/>
        <w:ind w:firstLine="851"/>
        <w:jc w:val="both"/>
        <w:rPr>
          <w:rFonts w:ascii="Times New Roman" w:hAnsi="Times New Roman" w:cs="Times New Roman"/>
          <w:sz w:val="28"/>
          <w:szCs w:val="28"/>
        </w:rPr>
      </w:pPr>
      <w:r w:rsidRPr="00D57E64">
        <w:rPr>
          <w:rFonts w:ascii="Times New Roman" w:hAnsi="Times New Roman" w:cs="Times New Roman"/>
          <w:sz w:val="28"/>
          <w:szCs w:val="28"/>
        </w:rPr>
        <w:t>5) минимальная численность жителей муниципального образования, участвующих в опросе.</w:t>
      </w:r>
    </w:p>
    <w:p w:rsidR="000661E8" w:rsidRPr="00D57E64" w:rsidRDefault="000661E8" w:rsidP="000661E8">
      <w:pPr>
        <w:pStyle w:val="210"/>
        <w:overflowPunct/>
        <w:spacing w:before="0" w:after="0"/>
        <w:ind w:firstLine="851"/>
        <w:textAlignment w:val="auto"/>
      </w:pPr>
      <w:r w:rsidRPr="00D57E64">
        <w:t xml:space="preserve">7. Жители муниципального образования город </w:t>
      </w:r>
      <w:r w:rsidR="00950E0D" w:rsidRPr="001B4C1B">
        <w:rPr>
          <w:color w:val="000000"/>
        </w:rPr>
        <w:t>Горячий Ключ</w:t>
      </w:r>
      <w:r w:rsidR="00950E0D" w:rsidRPr="00D57E64">
        <w:t xml:space="preserve"> </w:t>
      </w:r>
      <w:r w:rsidRPr="00D57E64">
        <w:t>должны быть проинформированы о проведении опроса граждан не менее чем за 10 дней до его проведения.</w:t>
      </w:r>
    </w:p>
    <w:p w:rsidR="000661E8" w:rsidRPr="00D57E64" w:rsidRDefault="000661E8" w:rsidP="000661E8">
      <w:pPr>
        <w:pStyle w:val="210"/>
        <w:overflowPunct/>
        <w:spacing w:before="0" w:after="0"/>
        <w:ind w:firstLine="851"/>
        <w:textAlignment w:val="auto"/>
      </w:pPr>
      <w:r w:rsidRPr="00D57E64">
        <w:t>8. Финансирование мероприятий, связанных с подготовкой и проведением опроса граждан, осуществляется:</w:t>
      </w:r>
    </w:p>
    <w:p w:rsidR="000661E8" w:rsidRPr="00D57E64" w:rsidRDefault="000661E8" w:rsidP="000661E8">
      <w:pPr>
        <w:pStyle w:val="210"/>
        <w:overflowPunct/>
        <w:spacing w:before="0" w:after="0"/>
        <w:ind w:firstLine="851"/>
        <w:textAlignment w:val="auto"/>
      </w:pPr>
      <w:r w:rsidRPr="00D57E64">
        <w:t xml:space="preserve">1) за счет средств местного бюджета - при проведении его по инициативе органов местного самоуправления муниципального образования город </w:t>
      </w:r>
      <w:r w:rsidR="00950E0D" w:rsidRPr="001B4C1B">
        <w:rPr>
          <w:color w:val="000000"/>
        </w:rPr>
        <w:t>Горячий Ключ</w:t>
      </w:r>
      <w:r w:rsidRPr="00D57E64">
        <w:t>;</w:t>
      </w:r>
    </w:p>
    <w:p w:rsidR="000661E8" w:rsidRPr="00D57E64" w:rsidRDefault="000661E8" w:rsidP="000661E8">
      <w:pPr>
        <w:ind w:firstLine="851"/>
        <w:jc w:val="both"/>
        <w:rPr>
          <w:sz w:val="28"/>
          <w:szCs w:val="28"/>
        </w:rPr>
      </w:pPr>
      <w:r w:rsidRPr="00D57E64">
        <w:rPr>
          <w:sz w:val="28"/>
          <w:szCs w:val="28"/>
        </w:rPr>
        <w:t>2) за счет средств бюджета Краснодарского края - при проведении его по инициативе органов государственной власти Краснодарского края.</w:t>
      </w:r>
    </w:p>
    <w:p w:rsidR="000661E8" w:rsidRPr="00D57E64" w:rsidRDefault="000661E8" w:rsidP="000661E8">
      <w:pPr>
        <w:ind w:firstLine="560"/>
        <w:jc w:val="both"/>
        <w:rPr>
          <w:sz w:val="28"/>
          <w:szCs w:val="28"/>
        </w:rPr>
      </w:pPr>
    </w:p>
    <w:p w:rsidR="000661E8" w:rsidRPr="00D57E64" w:rsidRDefault="000661E8" w:rsidP="000661E8">
      <w:pPr>
        <w:pStyle w:val="4"/>
        <w:keepNext w:val="0"/>
        <w:keepLines w:val="0"/>
        <w:ind w:firstLine="800"/>
        <w:rPr>
          <w:szCs w:val="28"/>
        </w:rPr>
      </w:pPr>
      <w:r w:rsidRPr="00D57E64">
        <w:rPr>
          <w:szCs w:val="28"/>
        </w:rPr>
        <w:t>Статья 21. Обращения граждан в органы местного самоуправления</w:t>
      </w:r>
    </w:p>
    <w:p w:rsidR="000661E8" w:rsidRPr="00D57E64" w:rsidRDefault="000661E8" w:rsidP="000661E8">
      <w:pPr>
        <w:ind w:firstLine="851"/>
        <w:jc w:val="both"/>
        <w:rPr>
          <w:sz w:val="28"/>
          <w:szCs w:val="28"/>
        </w:rPr>
      </w:pPr>
      <w:r w:rsidRPr="00D57E64">
        <w:rPr>
          <w:sz w:val="28"/>
          <w:szCs w:val="28"/>
        </w:rPr>
        <w:t>1. Граждане имеют право на индивидуальные и коллективные обращения в органы местного самоуправления.</w:t>
      </w:r>
    </w:p>
    <w:p w:rsidR="000661E8" w:rsidRPr="00D57E64" w:rsidRDefault="000661E8" w:rsidP="000661E8">
      <w:pPr>
        <w:ind w:firstLine="851"/>
        <w:jc w:val="both"/>
        <w:rPr>
          <w:sz w:val="28"/>
          <w:szCs w:val="28"/>
        </w:rPr>
      </w:pPr>
      <w:r w:rsidRPr="00D57E64">
        <w:rPr>
          <w:sz w:val="28"/>
          <w:szCs w:val="28"/>
        </w:rPr>
        <w:t xml:space="preserve">2. Обращения граждан подлежат рассмотрению в порядке и сроки, установленные Федеральным законом от 02.05.2006 № 59-ФЗ </w:t>
      </w:r>
      <w:r w:rsidR="005C0826" w:rsidRPr="00D57E64">
        <w:rPr>
          <w:sz w:val="28"/>
          <w:szCs w:val="28"/>
        </w:rPr>
        <w:t>«</w:t>
      </w:r>
      <w:r w:rsidRPr="00D57E64">
        <w:rPr>
          <w:sz w:val="28"/>
          <w:szCs w:val="28"/>
        </w:rPr>
        <w:t>О порядке рассмотрения обращений граждан Российской Федерации</w:t>
      </w:r>
      <w:r w:rsidR="005C0826" w:rsidRPr="00D57E64">
        <w:rPr>
          <w:sz w:val="28"/>
          <w:szCs w:val="28"/>
        </w:rPr>
        <w:t>»</w:t>
      </w:r>
      <w:r w:rsidRPr="00D57E64">
        <w:rPr>
          <w:sz w:val="28"/>
          <w:szCs w:val="28"/>
        </w:rPr>
        <w:t>.</w:t>
      </w:r>
    </w:p>
    <w:p w:rsidR="000661E8" w:rsidRPr="00D57E64" w:rsidRDefault="000661E8" w:rsidP="000661E8">
      <w:pPr>
        <w:ind w:firstLine="851"/>
        <w:jc w:val="both"/>
        <w:rPr>
          <w:sz w:val="28"/>
          <w:szCs w:val="28"/>
        </w:rPr>
      </w:pPr>
      <w:r w:rsidRPr="00D57E64">
        <w:rPr>
          <w:sz w:val="28"/>
          <w:szCs w:val="28"/>
        </w:rPr>
        <w:t>3. За нарушение порядка и сроков рассмотрения обращений граждан должностные лица местного самоуправления несут ответственность в соответствии с законодательством Российской Федерации.</w:t>
      </w:r>
    </w:p>
    <w:p w:rsidR="000661E8" w:rsidRPr="00D57E64" w:rsidRDefault="000661E8" w:rsidP="000661E8">
      <w:pPr>
        <w:pStyle w:val="ConsNormal0"/>
        <w:ind w:firstLine="851"/>
        <w:jc w:val="both"/>
        <w:rPr>
          <w:rFonts w:ascii="Times New Roman" w:hAnsi="Times New Roman" w:cs="Times New Roman"/>
          <w:b/>
          <w:sz w:val="28"/>
          <w:szCs w:val="28"/>
        </w:rPr>
      </w:pPr>
    </w:p>
    <w:p w:rsidR="000661E8" w:rsidRPr="00D57E64" w:rsidRDefault="000661E8" w:rsidP="002402C7">
      <w:pPr>
        <w:pStyle w:val="ConsNormal0"/>
        <w:ind w:firstLine="900"/>
        <w:jc w:val="center"/>
        <w:rPr>
          <w:rFonts w:ascii="Times New Roman" w:hAnsi="Times New Roman" w:cs="Times New Roman"/>
          <w:b/>
          <w:sz w:val="28"/>
          <w:szCs w:val="28"/>
        </w:rPr>
      </w:pPr>
      <w:r w:rsidRPr="00D57E64">
        <w:rPr>
          <w:rFonts w:ascii="Times New Roman" w:hAnsi="Times New Roman" w:cs="Times New Roman"/>
          <w:b/>
          <w:sz w:val="28"/>
          <w:szCs w:val="28"/>
        </w:rPr>
        <w:t>Статья 22. Другие формы непосредственного осуществления населением местного самоуправления и участия в его осуществлении</w:t>
      </w:r>
    </w:p>
    <w:p w:rsidR="000661E8" w:rsidRPr="00D57E64" w:rsidRDefault="000661E8" w:rsidP="000661E8">
      <w:pPr>
        <w:pStyle w:val="ConsNonformat"/>
        <w:ind w:firstLine="851"/>
        <w:jc w:val="both"/>
        <w:rPr>
          <w:rFonts w:ascii="Times New Roman" w:hAnsi="Times New Roman" w:cs="Times New Roman"/>
          <w:sz w:val="28"/>
          <w:szCs w:val="28"/>
        </w:rPr>
      </w:pPr>
      <w:r w:rsidRPr="00D57E64">
        <w:rPr>
          <w:rFonts w:ascii="Times New Roman" w:hAnsi="Times New Roman" w:cs="Times New Roman"/>
          <w:sz w:val="28"/>
          <w:szCs w:val="28"/>
        </w:rPr>
        <w:t xml:space="preserve">1. </w:t>
      </w:r>
      <w:proofErr w:type="gramStart"/>
      <w:r w:rsidRPr="00D57E64">
        <w:rPr>
          <w:rFonts w:ascii="Times New Roman" w:hAnsi="Times New Roman" w:cs="Times New Roman"/>
          <w:sz w:val="28"/>
          <w:szCs w:val="28"/>
        </w:rPr>
        <w:t xml:space="preserve">Наряду </w:t>
      </w:r>
      <w:r w:rsidR="00950E0D">
        <w:rPr>
          <w:rFonts w:ascii="Times New Roman" w:hAnsi="Times New Roman" w:cs="Times New Roman"/>
          <w:sz w:val="28"/>
          <w:szCs w:val="28"/>
        </w:rPr>
        <w:t xml:space="preserve"> </w:t>
      </w:r>
      <w:r w:rsidRPr="00D57E64">
        <w:rPr>
          <w:rFonts w:ascii="Times New Roman" w:hAnsi="Times New Roman" w:cs="Times New Roman"/>
          <w:sz w:val="28"/>
          <w:szCs w:val="28"/>
        </w:rPr>
        <w:t xml:space="preserve">с </w:t>
      </w:r>
      <w:r w:rsidR="00950E0D">
        <w:rPr>
          <w:rFonts w:ascii="Times New Roman" w:hAnsi="Times New Roman" w:cs="Times New Roman"/>
          <w:sz w:val="28"/>
          <w:szCs w:val="28"/>
        </w:rPr>
        <w:t xml:space="preserve"> </w:t>
      </w:r>
      <w:r w:rsidRPr="00D57E64">
        <w:rPr>
          <w:rFonts w:ascii="Times New Roman" w:hAnsi="Times New Roman" w:cs="Times New Roman"/>
          <w:sz w:val="28"/>
          <w:szCs w:val="28"/>
        </w:rPr>
        <w:t xml:space="preserve">предусмотренными </w:t>
      </w:r>
      <w:r w:rsidR="00950E0D">
        <w:rPr>
          <w:rFonts w:ascii="Times New Roman" w:hAnsi="Times New Roman" w:cs="Times New Roman"/>
          <w:sz w:val="28"/>
          <w:szCs w:val="28"/>
        </w:rPr>
        <w:t xml:space="preserve"> </w:t>
      </w:r>
      <w:r w:rsidRPr="00D57E64">
        <w:rPr>
          <w:rFonts w:ascii="Times New Roman" w:hAnsi="Times New Roman" w:cs="Times New Roman"/>
          <w:sz w:val="28"/>
          <w:szCs w:val="28"/>
        </w:rPr>
        <w:t xml:space="preserve">Федеральным </w:t>
      </w:r>
      <w:r w:rsidR="00950E0D">
        <w:rPr>
          <w:rFonts w:ascii="Times New Roman" w:hAnsi="Times New Roman" w:cs="Times New Roman"/>
          <w:sz w:val="28"/>
          <w:szCs w:val="28"/>
        </w:rPr>
        <w:t xml:space="preserve"> </w:t>
      </w:r>
      <w:r w:rsidRPr="00D57E64">
        <w:rPr>
          <w:rFonts w:ascii="Times New Roman" w:hAnsi="Times New Roman" w:cs="Times New Roman"/>
          <w:sz w:val="28"/>
          <w:szCs w:val="28"/>
        </w:rPr>
        <w:t>законом от 06.10.2003 № 131-ФЗ «Об общих принципах организации местного самоуправления в Российской Федерации» формами непосредственного осуществления населением местного самоуправления и участия населения в осуществлении местного самоуправления граждане вправе участвовать в осуществлении местного самоуправления в иных формах, не противоречащих Конституции Российской Федерации, федеральным законам, законам Краснодарского края.</w:t>
      </w:r>
      <w:proofErr w:type="gramEnd"/>
    </w:p>
    <w:p w:rsidR="000661E8" w:rsidRPr="00D57E64" w:rsidRDefault="000661E8" w:rsidP="000661E8">
      <w:pPr>
        <w:pStyle w:val="ConsNormal0"/>
        <w:ind w:firstLine="851"/>
        <w:jc w:val="both"/>
        <w:rPr>
          <w:rFonts w:ascii="Times New Roman" w:hAnsi="Times New Roman" w:cs="Times New Roman"/>
          <w:sz w:val="28"/>
          <w:szCs w:val="28"/>
        </w:rPr>
      </w:pPr>
      <w:r w:rsidRPr="00D57E64">
        <w:rPr>
          <w:rFonts w:ascii="Times New Roman" w:hAnsi="Times New Roman" w:cs="Times New Roman"/>
          <w:sz w:val="28"/>
          <w:szCs w:val="28"/>
        </w:rPr>
        <w:t xml:space="preserve">2. Непосредственное осуществление населением местного </w:t>
      </w:r>
      <w:proofErr w:type="spellStart"/>
      <w:proofErr w:type="gramStart"/>
      <w:r w:rsidRPr="00D57E64">
        <w:rPr>
          <w:rFonts w:ascii="Times New Roman" w:hAnsi="Times New Roman" w:cs="Times New Roman"/>
          <w:sz w:val="28"/>
          <w:szCs w:val="28"/>
        </w:rPr>
        <w:t>самоуп</w:t>
      </w:r>
      <w:r w:rsidR="00B43F09">
        <w:rPr>
          <w:rFonts w:ascii="Times New Roman" w:hAnsi="Times New Roman" w:cs="Times New Roman"/>
          <w:sz w:val="28"/>
          <w:szCs w:val="28"/>
        </w:rPr>
        <w:t>-</w:t>
      </w:r>
      <w:r w:rsidRPr="00D57E64">
        <w:rPr>
          <w:rFonts w:ascii="Times New Roman" w:hAnsi="Times New Roman" w:cs="Times New Roman"/>
          <w:sz w:val="28"/>
          <w:szCs w:val="28"/>
        </w:rPr>
        <w:t>равления</w:t>
      </w:r>
      <w:proofErr w:type="spellEnd"/>
      <w:proofErr w:type="gramEnd"/>
      <w:r w:rsidRPr="00D57E64">
        <w:rPr>
          <w:rFonts w:ascii="Times New Roman" w:hAnsi="Times New Roman" w:cs="Times New Roman"/>
          <w:sz w:val="28"/>
          <w:szCs w:val="28"/>
        </w:rPr>
        <w:t xml:space="preserve"> и участие населения в осуществлении местного самоуправления основываются на принципах законности, добровольности.</w:t>
      </w:r>
    </w:p>
    <w:p w:rsidR="00950E0D" w:rsidRDefault="00950E0D" w:rsidP="000661E8">
      <w:pPr>
        <w:jc w:val="center"/>
        <w:rPr>
          <w:b/>
          <w:caps/>
          <w:sz w:val="28"/>
          <w:szCs w:val="28"/>
        </w:rPr>
      </w:pPr>
    </w:p>
    <w:p w:rsidR="000661E8" w:rsidRPr="00D57E64" w:rsidRDefault="000661E8" w:rsidP="000661E8">
      <w:pPr>
        <w:jc w:val="center"/>
        <w:rPr>
          <w:b/>
          <w:caps/>
          <w:sz w:val="28"/>
          <w:szCs w:val="28"/>
        </w:rPr>
      </w:pPr>
      <w:r w:rsidRPr="00D57E64">
        <w:rPr>
          <w:b/>
          <w:caps/>
          <w:sz w:val="28"/>
          <w:szCs w:val="28"/>
        </w:rPr>
        <w:t>ГЛАВА 5. Органы местного самоуправления и должностные лица местного самоуправления</w:t>
      </w:r>
    </w:p>
    <w:p w:rsidR="000661E8" w:rsidRPr="00D57E64" w:rsidRDefault="000661E8" w:rsidP="000661E8">
      <w:pPr>
        <w:rPr>
          <w:caps/>
          <w:sz w:val="28"/>
          <w:szCs w:val="28"/>
        </w:rPr>
      </w:pPr>
    </w:p>
    <w:p w:rsidR="000661E8" w:rsidRPr="00D57E64" w:rsidRDefault="000661E8" w:rsidP="000661E8">
      <w:pPr>
        <w:ind w:firstLine="900"/>
        <w:jc w:val="both"/>
        <w:rPr>
          <w:b/>
          <w:sz w:val="28"/>
          <w:szCs w:val="28"/>
        </w:rPr>
      </w:pPr>
      <w:r w:rsidRPr="00D57E64">
        <w:rPr>
          <w:b/>
          <w:sz w:val="28"/>
          <w:szCs w:val="28"/>
        </w:rPr>
        <w:t xml:space="preserve">Статья 23. </w:t>
      </w:r>
      <w:r w:rsidRPr="00D57E64">
        <w:rPr>
          <w:b/>
          <w:sz w:val="28"/>
          <w:szCs w:val="28"/>
        </w:rPr>
        <w:tab/>
        <w:t xml:space="preserve">Структура органов местного самоуправления муниципального образования город </w:t>
      </w:r>
      <w:r w:rsidR="00950E0D">
        <w:rPr>
          <w:b/>
          <w:sz w:val="28"/>
          <w:szCs w:val="28"/>
        </w:rPr>
        <w:t>Горячий Ключ</w:t>
      </w:r>
    </w:p>
    <w:p w:rsidR="000661E8" w:rsidRPr="00D57E64" w:rsidRDefault="000661E8" w:rsidP="000661E8">
      <w:pPr>
        <w:ind w:firstLine="851"/>
        <w:jc w:val="both"/>
        <w:rPr>
          <w:sz w:val="28"/>
          <w:szCs w:val="28"/>
        </w:rPr>
      </w:pPr>
      <w:r w:rsidRPr="00D57E64">
        <w:rPr>
          <w:sz w:val="28"/>
          <w:szCs w:val="28"/>
        </w:rPr>
        <w:t xml:space="preserve">1. Структуру органов местного самоуправления муниципального </w:t>
      </w:r>
      <w:r w:rsidRPr="00D57E64">
        <w:rPr>
          <w:sz w:val="28"/>
          <w:szCs w:val="28"/>
        </w:rPr>
        <w:lastRenderedPageBreak/>
        <w:t xml:space="preserve">образования город </w:t>
      </w:r>
      <w:r w:rsidR="00950E0D" w:rsidRPr="001B4C1B">
        <w:rPr>
          <w:color w:val="000000"/>
          <w:sz w:val="28"/>
          <w:szCs w:val="28"/>
        </w:rPr>
        <w:t>Горячий Ключ</w:t>
      </w:r>
      <w:r w:rsidR="00950E0D" w:rsidRPr="00D57E64">
        <w:rPr>
          <w:sz w:val="28"/>
          <w:szCs w:val="28"/>
        </w:rPr>
        <w:t xml:space="preserve"> </w:t>
      </w:r>
      <w:r w:rsidRPr="00D57E64">
        <w:rPr>
          <w:sz w:val="28"/>
          <w:szCs w:val="28"/>
        </w:rPr>
        <w:t>составляют:</w:t>
      </w:r>
    </w:p>
    <w:p w:rsidR="000661E8" w:rsidRPr="00D57E64" w:rsidRDefault="000661E8" w:rsidP="000661E8">
      <w:pPr>
        <w:ind w:firstLine="851"/>
        <w:jc w:val="both"/>
        <w:rPr>
          <w:sz w:val="28"/>
          <w:szCs w:val="28"/>
        </w:rPr>
      </w:pPr>
      <w:r w:rsidRPr="00D57E64">
        <w:rPr>
          <w:sz w:val="28"/>
          <w:szCs w:val="28"/>
        </w:rPr>
        <w:t xml:space="preserve">- представительный орган – Совет муниципального образования город </w:t>
      </w:r>
      <w:r w:rsidR="00950E0D" w:rsidRPr="001B4C1B">
        <w:rPr>
          <w:color w:val="000000"/>
          <w:sz w:val="28"/>
          <w:szCs w:val="28"/>
        </w:rPr>
        <w:t>Горячий Ключ</w:t>
      </w:r>
      <w:r w:rsidRPr="00D57E64">
        <w:rPr>
          <w:sz w:val="28"/>
          <w:szCs w:val="28"/>
        </w:rPr>
        <w:t>;</w:t>
      </w:r>
    </w:p>
    <w:p w:rsidR="000661E8" w:rsidRPr="00D57E64" w:rsidRDefault="000661E8" w:rsidP="000661E8">
      <w:pPr>
        <w:ind w:firstLine="851"/>
        <w:jc w:val="both"/>
        <w:rPr>
          <w:sz w:val="28"/>
          <w:szCs w:val="28"/>
        </w:rPr>
      </w:pPr>
      <w:r w:rsidRPr="00D57E64">
        <w:rPr>
          <w:sz w:val="28"/>
          <w:szCs w:val="28"/>
        </w:rPr>
        <w:t xml:space="preserve">- глава муниципального образования – глава муниципального образования город </w:t>
      </w:r>
      <w:r w:rsidR="00950E0D" w:rsidRPr="001B4C1B">
        <w:rPr>
          <w:color w:val="000000"/>
          <w:sz w:val="28"/>
          <w:szCs w:val="28"/>
        </w:rPr>
        <w:t>Горячий Ключ</w:t>
      </w:r>
      <w:r w:rsidRPr="00D57E64">
        <w:rPr>
          <w:sz w:val="28"/>
          <w:szCs w:val="28"/>
        </w:rPr>
        <w:t>;</w:t>
      </w:r>
    </w:p>
    <w:p w:rsidR="000661E8" w:rsidRPr="00950E0D" w:rsidRDefault="000661E8" w:rsidP="000661E8">
      <w:pPr>
        <w:ind w:firstLine="851"/>
        <w:jc w:val="both"/>
        <w:rPr>
          <w:sz w:val="28"/>
          <w:szCs w:val="28"/>
        </w:rPr>
      </w:pPr>
      <w:r w:rsidRPr="00D57E64">
        <w:rPr>
          <w:sz w:val="28"/>
          <w:szCs w:val="28"/>
        </w:rPr>
        <w:t xml:space="preserve">- исполнительно-распорядительный орган – администрация муниципального образования город </w:t>
      </w:r>
      <w:r w:rsidR="00950E0D" w:rsidRPr="001B4C1B">
        <w:rPr>
          <w:color w:val="000000"/>
          <w:sz w:val="28"/>
          <w:szCs w:val="28"/>
        </w:rPr>
        <w:t>Горячий Ключ</w:t>
      </w:r>
      <w:r w:rsidR="00950E0D" w:rsidRPr="00D57E64">
        <w:rPr>
          <w:sz w:val="28"/>
          <w:szCs w:val="28"/>
        </w:rPr>
        <w:t xml:space="preserve"> </w:t>
      </w:r>
      <w:r w:rsidR="0076769B">
        <w:rPr>
          <w:sz w:val="28"/>
          <w:szCs w:val="28"/>
        </w:rPr>
        <w:t xml:space="preserve">Краснодарского края </w:t>
      </w:r>
      <w:r w:rsidRPr="00D57E64">
        <w:rPr>
          <w:sz w:val="28"/>
          <w:szCs w:val="28"/>
        </w:rPr>
        <w:t>(далее по тексту устава - администрация</w:t>
      </w:r>
      <w:r w:rsidRPr="00950E0D">
        <w:rPr>
          <w:sz w:val="28"/>
          <w:szCs w:val="28"/>
        </w:rPr>
        <w:t>)</w:t>
      </w:r>
      <w:r w:rsidR="00A10BF3" w:rsidRPr="00950E0D">
        <w:rPr>
          <w:sz w:val="28"/>
          <w:szCs w:val="28"/>
        </w:rPr>
        <w:t>;</w:t>
      </w:r>
    </w:p>
    <w:p w:rsidR="00A10BF3" w:rsidRPr="00950E0D" w:rsidRDefault="00A10BF3" w:rsidP="000661E8">
      <w:pPr>
        <w:ind w:firstLine="851"/>
        <w:jc w:val="both"/>
        <w:rPr>
          <w:sz w:val="28"/>
          <w:szCs w:val="28"/>
        </w:rPr>
      </w:pPr>
      <w:r w:rsidRPr="00950E0D">
        <w:rPr>
          <w:sz w:val="28"/>
          <w:szCs w:val="28"/>
        </w:rPr>
        <w:t>- контрольно-счетный орган</w:t>
      </w:r>
      <w:r w:rsidR="008D1BDD" w:rsidRPr="00950E0D">
        <w:rPr>
          <w:sz w:val="28"/>
          <w:szCs w:val="28"/>
        </w:rPr>
        <w:t xml:space="preserve"> </w:t>
      </w:r>
      <w:r w:rsidR="0076769B">
        <w:rPr>
          <w:sz w:val="28"/>
          <w:szCs w:val="28"/>
        </w:rPr>
        <w:t xml:space="preserve">муниципального образования </w:t>
      </w:r>
      <w:r w:rsidRPr="00950E0D">
        <w:rPr>
          <w:sz w:val="28"/>
          <w:szCs w:val="28"/>
        </w:rPr>
        <w:t xml:space="preserve">– </w:t>
      </w:r>
      <w:r w:rsidR="00270D91">
        <w:rPr>
          <w:sz w:val="28"/>
          <w:szCs w:val="28"/>
        </w:rPr>
        <w:t>К</w:t>
      </w:r>
      <w:r w:rsidRPr="00950E0D">
        <w:rPr>
          <w:sz w:val="28"/>
          <w:szCs w:val="28"/>
        </w:rPr>
        <w:t>онтрольно – счетная</w:t>
      </w:r>
      <w:r w:rsidR="00270D91">
        <w:rPr>
          <w:sz w:val="28"/>
          <w:szCs w:val="28"/>
        </w:rPr>
        <w:t xml:space="preserve"> </w:t>
      </w:r>
      <w:r w:rsidRPr="00950E0D">
        <w:rPr>
          <w:sz w:val="28"/>
          <w:szCs w:val="28"/>
        </w:rPr>
        <w:t xml:space="preserve"> палата </w:t>
      </w:r>
      <w:r w:rsidR="00270D91">
        <w:rPr>
          <w:sz w:val="28"/>
          <w:szCs w:val="28"/>
        </w:rPr>
        <w:t xml:space="preserve"> </w:t>
      </w:r>
      <w:r w:rsidRPr="00950E0D">
        <w:rPr>
          <w:sz w:val="28"/>
          <w:szCs w:val="28"/>
        </w:rPr>
        <w:t xml:space="preserve">муниципального </w:t>
      </w:r>
      <w:r w:rsidR="00270D91">
        <w:rPr>
          <w:sz w:val="28"/>
          <w:szCs w:val="28"/>
        </w:rPr>
        <w:t xml:space="preserve"> </w:t>
      </w:r>
      <w:r w:rsidRPr="00950E0D">
        <w:rPr>
          <w:sz w:val="28"/>
          <w:szCs w:val="28"/>
        </w:rPr>
        <w:t xml:space="preserve">образования </w:t>
      </w:r>
      <w:r w:rsidR="00270D91">
        <w:rPr>
          <w:sz w:val="28"/>
          <w:szCs w:val="28"/>
        </w:rPr>
        <w:t xml:space="preserve"> </w:t>
      </w:r>
      <w:r w:rsidRPr="00950E0D">
        <w:rPr>
          <w:sz w:val="28"/>
          <w:szCs w:val="28"/>
        </w:rPr>
        <w:t xml:space="preserve">город </w:t>
      </w:r>
      <w:r w:rsidR="00270D91">
        <w:rPr>
          <w:sz w:val="28"/>
          <w:szCs w:val="28"/>
        </w:rPr>
        <w:t xml:space="preserve"> </w:t>
      </w:r>
      <w:r w:rsidR="00950E0D" w:rsidRPr="001B4C1B">
        <w:rPr>
          <w:color w:val="000000"/>
          <w:sz w:val="28"/>
          <w:szCs w:val="28"/>
        </w:rPr>
        <w:t xml:space="preserve">Горячий </w:t>
      </w:r>
      <w:r w:rsidR="00270D91">
        <w:rPr>
          <w:color w:val="000000"/>
          <w:sz w:val="28"/>
          <w:szCs w:val="28"/>
        </w:rPr>
        <w:t xml:space="preserve"> </w:t>
      </w:r>
      <w:r w:rsidR="00950E0D" w:rsidRPr="001B4C1B">
        <w:rPr>
          <w:color w:val="000000"/>
          <w:sz w:val="28"/>
          <w:szCs w:val="28"/>
        </w:rPr>
        <w:t>Ключ</w:t>
      </w:r>
      <w:r w:rsidR="00950E0D" w:rsidRPr="00950E0D">
        <w:rPr>
          <w:sz w:val="28"/>
          <w:szCs w:val="28"/>
        </w:rPr>
        <w:t xml:space="preserve"> </w:t>
      </w:r>
      <w:r w:rsidRPr="00950E0D">
        <w:rPr>
          <w:sz w:val="28"/>
          <w:szCs w:val="28"/>
        </w:rPr>
        <w:t>(далее по тексту – контрольно-счетная палата</w:t>
      </w:r>
      <w:r w:rsidR="00B82A53" w:rsidRPr="00950E0D">
        <w:rPr>
          <w:sz w:val="28"/>
          <w:szCs w:val="28"/>
        </w:rPr>
        <w:t>)</w:t>
      </w:r>
      <w:r w:rsidRPr="00950E0D">
        <w:rPr>
          <w:sz w:val="28"/>
          <w:szCs w:val="28"/>
        </w:rPr>
        <w:t>.</w:t>
      </w:r>
    </w:p>
    <w:p w:rsidR="000661E8" w:rsidRPr="00D57E64" w:rsidRDefault="000661E8" w:rsidP="000661E8">
      <w:pPr>
        <w:ind w:firstLine="851"/>
        <w:jc w:val="both"/>
        <w:rPr>
          <w:sz w:val="28"/>
          <w:szCs w:val="28"/>
        </w:rPr>
      </w:pPr>
      <w:r w:rsidRPr="00D57E64">
        <w:rPr>
          <w:sz w:val="28"/>
          <w:szCs w:val="28"/>
        </w:rPr>
        <w:t>Органы местного самоуправления обладают собственными полномочиями по решению вопросов местного значения.</w:t>
      </w:r>
    </w:p>
    <w:p w:rsidR="000661E8" w:rsidRPr="00D57E64" w:rsidRDefault="000661E8" w:rsidP="000661E8">
      <w:pPr>
        <w:ind w:firstLine="851"/>
        <w:jc w:val="both"/>
        <w:rPr>
          <w:sz w:val="28"/>
          <w:szCs w:val="28"/>
        </w:rPr>
      </w:pPr>
      <w:r w:rsidRPr="00D57E64">
        <w:rPr>
          <w:sz w:val="28"/>
          <w:szCs w:val="28"/>
        </w:rPr>
        <w:t>2. Изменение структуры органов местного самоуправления осуществляется не иначе как путем внесения изменений в настоящий устав.</w:t>
      </w:r>
    </w:p>
    <w:p w:rsidR="000661E8" w:rsidRPr="00D57E64" w:rsidRDefault="000661E8" w:rsidP="000661E8">
      <w:pPr>
        <w:ind w:firstLine="851"/>
        <w:jc w:val="both"/>
        <w:rPr>
          <w:sz w:val="28"/>
          <w:szCs w:val="28"/>
        </w:rPr>
      </w:pPr>
      <w:r w:rsidRPr="00D57E64">
        <w:rPr>
          <w:sz w:val="28"/>
          <w:szCs w:val="28"/>
        </w:rPr>
        <w:t>3. Решение Совета об изменении структуры органов местного самоуправления вступает в силу не ранее</w:t>
      </w:r>
      <w:r w:rsidR="005D5F19">
        <w:rPr>
          <w:sz w:val="28"/>
          <w:szCs w:val="28"/>
        </w:rPr>
        <w:t>,</w:t>
      </w:r>
      <w:r w:rsidRPr="00D57E64">
        <w:rPr>
          <w:sz w:val="28"/>
          <w:szCs w:val="28"/>
        </w:rPr>
        <w:t xml:space="preserve"> чем по </w:t>
      </w:r>
      <w:r w:rsidR="00950E0D">
        <w:rPr>
          <w:sz w:val="28"/>
          <w:szCs w:val="28"/>
        </w:rPr>
        <w:t xml:space="preserve"> </w:t>
      </w:r>
      <w:r w:rsidRPr="00D57E64">
        <w:rPr>
          <w:sz w:val="28"/>
          <w:szCs w:val="28"/>
        </w:rPr>
        <w:t>истечении срока полномочий Совета, принявшего указанное решение</w:t>
      </w:r>
      <w:r w:rsidR="00442CF3" w:rsidRPr="00D3222B">
        <w:rPr>
          <w:sz w:val="28"/>
          <w:szCs w:val="28"/>
        </w:rPr>
        <w:t>,</w:t>
      </w:r>
      <w:r w:rsidR="00442CF3">
        <w:rPr>
          <w:sz w:val="28"/>
          <w:szCs w:val="28"/>
        </w:rPr>
        <w:t xml:space="preserve"> </w:t>
      </w:r>
      <w:r w:rsidR="00442CF3" w:rsidRPr="00D3222B">
        <w:rPr>
          <w:sz w:val="28"/>
          <w:szCs w:val="28"/>
        </w:rPr>
        <w:t>за исключением случаев, предусмотренных Федеральным законом от 06.10.2003 № 131-ФЗ «Об общих принципах организации местного самоуправления в Российской Федерации</w:t>
      </w:r>
      <w:r w:rsidRPr="00D57E64">
        <w:rPr>
          <w:sz w:val="28"/>
          <w:szCs w:val="28"/>
        </w:rPr>
        <w:t>.</w:t>
      </w:r>
    </w:p>
    <w:p w:rsidR="000661E8" w:rsidRPr="00D57E64" w:rsidRDefault="000661E8" w:rsidP="000661E8">
      <w:pPr>
        <w:autoSpaceDE w:val="0"/>
        <w:ind w:firstLine="900"/>
        <w:jc w:val="both"/>
        <w:rPr>
          <w:sz w:val="28"/>
          <w:szCs w:val="28"/>
        </w:rPr>
      </w:pPr>
      <w:r w:rsidRPr="00D57E64">
        <w:rPr>
          <w:sz w:val="28"/>
          <w:szCs w:val="28"/>
        </w:rPr>
        <w:t xml:space="preserve">Решение Совета о внесении изменений в устав муниципального образования город </w:t>
      </w:r>
      <w:r w:rsidR="00950E0D">
        <w:rPr>
          <w:sz w:val="28"/>
          <w:szCs w:val="28"/>
        </w:rPr>
        <w:t xml:space="preserve"> </w:t>
      </w:r>
      <w:r w:rsidR="00950E0D" w:rsidRPr="001B4C1B">
        <w:rPr>
          <w:color w:val="000000"/>
          <w:sz w:val="28"/>
          <w:szCs w:val="28"/>
        </w:rPr>
        <w:t>Горячий Ключ</w:t>
      </w:r>
      <w:r w:rsidR="00950E0D" w:rsidRPr="00D57E64">
        <w:rPr>
          <w:sz w:val="28"/>
          <w:szCs w:val="28"/>
        </w:rPr>
        <w:t xml:space="preserve"> </w:t>
      </w:r>
      <w:r w:rsidRPr="00D57E64">
        <w:rPr>
          <w:sz w:val="28"/>
          <w:szCs w:val="28"/>
        </w:rPr>
        <w:t>и предусматривающее создание контрольно</w:t>
      </w:r>
      <w:r w:rsidR="00442CF3">
        <w:rPr>
          <w:sz w:val="28"/>
          <w:szCs w:val="28"/>
        </w:rPr>
        <w:t>-счетного</w:t>
      </w:r>
      <w:r w:rsidRPr="00D57E64">
        <w:rPr>
          <w:sz w:val="28"/>
          <w:szCs w:val="28"/>
        </w:rPr>
        <w:t xml:space="preserve"> органа муниципального образования город </w:t>
      </w:r>
      <w:r w:rsidR="00950E0D" w:rsidRPr="001B4C1B">
        <w:rPr>
          <w:color w:val="000000"/>
          <w:sz w:val="28"/>
          <w:szCs w:val="28"/>
        </w:rPr>
        <w:t>Горячий Ключ</w:t>
      </w:r>
      <w:r w:rsidR="00950E0D" w:rsidRPr="00D57E64">
        <w:rPr>
          <w:sz w:val="28"/>
          <w:szCs w:val="28"/>
        </w:rPr>
        <w:t xml:space="preserve"> </w:t>
      </w:r>
      <w:r w:rsidRPr="00D57E64">
        <w:rPr>
          <w:sz w:val="28"/>
          <w:szCs w:val="28"/>
        </w:rPr>
        <w:t>вступает в силу после его официального опубликования (обнародования).</w:t>
      </w:r>
    </w:p>
    <w:p w:rsidR="000661E8" w:rsidRPr="00D57E64" w:rsidRDefault="000661E8" w:rsidP="000661E8">
      <w:pPr>
        <w:ind w:firstLine="851"/>
        <w:jc w:val="both"/>
        <w:rPr>
          <w:sz w:val="28"/>
          <w:szCs w:val="28"/>
        </w:rPr>
      </w:pPr>
      <w:r w:rsidRPr="00D57E64">
        <w:rPr>
          <w:sz w:val="28"/>
          <w:szCs w:val="28"/>
        </w:rPr>
        <w:t xml:space="preserve">4. </w:t>
      </w:r>
      <w:r w:rsidRPr="00D57E64">
        <w:rPr>
          <w:rFonts w:eastAsia="Arial"/>
          <w:sz w:val="28"/>
          <w:szCs w:val="28"/>
        </w:rPr>
        <w:t>Финансовое обеспечение деятельности</w:t>
      </w:r>
      <w:r w:rsidR="005D5F19">
        <w:rPr>
          <w:rFonts w:eastAsia="Arial"/>
          <w:sz w:val="28"/>
          <w:szCs w:val="28"/>
        </w:rPr>
        <w:t xml:space="preserve"> </w:t>
      </w:r>
      <w:r w:rsidRPr="00D57E64">
        <w:rPr>
          <w:sz w:val="28"/>
          <w:szCs w:val="28"/>
        </w:rPr>
        <w:t xml:space="preserve">органов местного самоуправления осуществляется исключительно за счет собственных доходов бюджета муниципального образования город </w:t>
      </w:r>
      <w:r w:rsidR="00950E0D" w:rsidRPr="001B4C1B">
        <w:rPr>
          <w:color w:val="000000"/>
          <w:sz w:val="28"/>
          <w:szCs w:val="28"/>
        </w:rPr>
        <w:t>Горячий Ключ</w:t>
      </w:r>
      <w:r w:rsidRPr="00D57E64">
        <w:rPr>
          <w:sz w:val="28"/>
          <w:szCs w:val="28"/>
        </w:rPr>
        <w:t>.</w:t>
      </w:r>
    </w:p>
    <w:p w:rsidR="000661E8" w:rsidRPr="00D57E64" w:rsidRDefault="000661E8" w:rsidP="000661E8">
      <w:pPr>
        <w:pStyle w:val="af0"/>
        <w:ind w:firstLine="851"/>
        <w:jc w:val="both"/>
        <w:rPr>
          <w:b/>
          <w:sz w:val="28"/>
          <w:szCs w:val="28"/>
        </w:rPr>
      </w:pPr>
    </w:p>
    <w:p w:rsidR="000661E8" w:rsidRPr="00D57E64" w:rsidRDefault="000661E8" w:rsidP="000661E8">
      <w:pPr>
        <w:pStyle w:val="af0"/>
        <w:ind w:firstLine="800"/>
        <w:jc w:val="both"/>
        <w:rPr>
          <w:b/>
          <w:sz w:val="28"/>
          <w:szCs w:val="28"/>
        </w:rPr>
      </w:pPr>
      <w:r w:rsidRPr="00D57E64">
        <w:rPr>
          <w:b/>
          <w:sz w:val="28"/>
          <w:szCs w:val="28"/>
        </w:rPr>
        <w:t>Статья 24</w:t>
      </w:r>
      <w:r w:rsidRPr="00D57E64">
        <w:rPr>
          <w:sz w:val="28"/>
          <w:szCs w:val="28"/>
        </w:rPr>
        <w:t>.</w:t>
      </w:r>
      <w:r w:rsidRPr="00D57E64">
        <w:rPr>
          <w:b/>
          <w:sz w:val="28"/>
          <w:szCs w:val="28"/>
        </w:rPr>
        <w:t xml:space="preserve">Совет муниципального образования город </w:t>
      </w:r>
      <w:r w:rsidR="00950E0D">
        <w:rPr>
          <w:b/>
          <w:sz w:val="28"/>
          <w:szCs w:val="28"/>
        </w:rPr>
        <w:t>Горячий Ключ</w:t>
      </w:r>
    </w:p>
    <w:p w:rsidR="000661E8" w:rsidRPr="005D5F19" w:rsidRDefault="000661E8" w:rsidP="000661E8">
      <w:pPr>
        <w:pStyle w:val="ConsNormal0"/>
        <w:ind w:firstLine="851"/>
        <w:jc w:val="both"/>
        <w:rPr>
          <w:rFonts w:ascii="Times New Roman" w:hAnsi="Times New Roman" w:cs="Times New Roman"/>
          <w:b/>
          <w:sz w:val="28"/>
          <w:szCs w:val="28"/>
        </w:rPr>
      </w:pPr>
      <w:r w:rsidRPr="00D57E64">
        <w:rPr>
          <w:rFonts w:ascii="Times New Roman" w:hAnsi="Times New Roman" w:cs="Times New Roman"/>
          <w:sz w:val="28"/>
          <w:szCs w:val="28"/>
        </w:rPr>
        <w:t xml:space="preserve">1. Совет состоит из </w:t>
      </w:r>
      <w:r w:rsidR="00950E0D">
        <w:rPr>
          <w:rFonts w:ascii="Times New Roman" w:hAnsi="Times New Roman" w:cs="Times New Roman"/>
          <w:sz w:val="28"/>
          <w:szCs w:val="28"/>
        </w:rPr>
        <w:t>20</w:t>
      </w:r>
      <w:r w:rsidRPr="00D57E64">
        <w:rPr>
          <w:rFonts w:ascii="Times New Roman" w:hAnsi="Times New Roman" w:cs="Times New Roman"/>
          <w:sz w:val="28"/>
          <w:szCs w:val="28"/>
        </w:rPr>
        <w:t xml:space="preserve"> депутатов, избранных на основе всеобщего, равного и прямого избирательного права при тайном голосовании</w:t>
      </w:r>
      <w:r w:rsidRPr="000D74E5">
        <w:rPr>
          <w:rFonts w:ascii="Times New Roman" w:hAnsi="Times New Roman" w:cs="Times New Roman"/>
          <w:sz w:val="28"/>
          <w:szCs w:val="28"/>
        </w:rPr>
        <w:t>.</w:t>
      </w:r>
    </w:p>
    <w:p w:rsidR="000661E8" w:rsidRPr="00D57E64" w:rsidRDefault="000661E8" w:rsidP="000661E8">
      <w:pPr>
        <w:pStyle w:val="ConsNormal0"/>
        <w:ind w:firstLine="851"/>
        <w:jc w:val="both"/>
        <w:rPr>
          <w:rFonts w:ascii="Times New Roman" w:hAnsi="Times New Roman" w:cs="Times New Roman"/>
          <w:sz w:val="28"/>
          <w:szCs w:val="28"/>
        </w:rPr>
      </w:pPr>
      <w:r w:rsidRPr="00D57E64">
        <w:rPr>
          <w:rFonts w:ascii="Times New Roman" w:hAnsi="Times New Roman" w:cs="Times New Roman"/>
          <w:sz w:val="28"/>
          <w:szCs w:val="28"/>
        </w:rPr>
        <w:t>2. Совет может осуществлять свои полномочия в случае избрания не менее двух третей от установленной численности депутатов.</w:t>
      </w:r>
    </w:p>
    <w:p w:rsidR="000661E8" w:rsidRPr="00D57E64" w:rsidRDefault="000661E8" w:rsidP="000661E8">
      <w:pPr>
        <w:pStyle w:val="ConsNormal0"/>
        <w:ind w:firstLine="851"/>
        <w:jc w:val="both"/>
        <w:rPr>
          <w:rFonts w:ascii="Times New Roman" w:hAnsi="Times New Roman" w:cs="Times New Roman"/>
          <w:sz w:val="28"/>
          <w:szCs w:val="28"/>
        </w:rPr>
      </w:pPr>
      <w:r w:rsidRPr="00D57E64">
        <w:rPr>
          <w:rFonts w:ascii="Times New Roman" w:hAnsi="Times New Roman" w:cs="Times New Roman"/>
          <w:sz w:val="28"/>
          <w:szCs w:val="28"/>
        </w:rPr>
        <w:t xml:space="preserve">3. Совет подотчетен непосредственно населению муниципального </w:t>
      </w:r>
      <w:proofErr w:type="spellStart"/>
      <w:proofErr w:type="gramStart"/>
      <w:r w:rsidRPr="00D57E64">
        <w:rPr>
          <w:rFonts w:ascii="Times New Roman" w:hAnsi="Times New Roman" w:cs="Times New Roman"/>
          <w:sz w:val="28"/>
          <w:szCs w:val="28"/>
        </w:rPr>
        <w:t>обра</w:t>
      </w:r>
      <w:r w:rsidR="000D74E5">
        <w:rPr>
          <w:rFonts w:ascii="Times New Roman" w:hAnsi="Times New Roman" w:cs="Times New Roman"/>
          <w:sz w:val="28"/>
          <w:szCs w:val="28"/>
        </w:rPr>
        <w:t>-</w:t>
      </w:r>
      <w:r w:rsidRPr="00D57E64">
        <w:rPr>
          <w:rFonts w:ascii="Times New Roman" w:hAnsi="Times New Roman" w:cs="Times New Roman"/>
          <w:sz w:val="28"/>
          <w:szCs w:val="28"/>
        </w:rPr>
        <w:t>зования</w:t>
      </w:r>
      <w:proofErr w:type="spellEnd"/>
      <w:proofErr w:type="gramEnd"/>
      <w:r w:rsidRPr="00D57E64">
        <w:rPr>
          <w:rFonts w:ascii="Times New Roman" w:hAnsi="Times New Roman" w:cs="Times New Roman"/>
          <w:sz w:val="28"/>
          <w:szCs w:val="28"/>
        </w:rPr>
        <w:t xml:space="preserve"> город</w:t>
      </w:r>
      <w:r w:rsidR="00950E0D">
        <w:rPr>
          <w:rFonts w:ascii="Times New Roman" w:hAnsi="Times New Roman" w:cs="Times New Roman"/>
          <w:sz w:val="28"/>
          <w:szCs w:val="28"/>
        </w:rPr>
        <w:t xml:space="preserve"> </w:t>
      </w:r>
      <w:r w:rsidR="00950E0D" w:rsidRPr="00950E0D">
        <w:rPr>
          <w:rFonts w:ascii="Times New Roman" w:hAnsi="Times New Roman" w:cs="Times New Roman"/>
          <w:color w:val="000000"/>
          <w:sz w:val="28"/>
          <w:szCs w:val="28"/>
        </w:rPr>
        <w:t>Горячий Ключ</w:t>
      </w:r>
      <w:r w:rsidR="00950E0D" w:rsidRPr="00D57E64">
        <w:rPr>
          <w:rFonts w:ascii="Times New Roman" w:hAnsi="Times New Roman" w:cs="Times New Roman"/>
          <w:sz w:val="28"/>
          <w:szCs w:val="28"/>
        </w:rPr>
        <w:t xml:space="preserve"> </w:t>
      </w:r>
      <w:r w:rsidRPr="00D57E64">
        <w:rPr>
          <w:rFonts w:ascii="Times New Roman" w:hAnsi="Times New Roman" w:cs="Times New Roman"/>
          <w:sz w:val="28"/>
          <w:szCs w:val="28"/>
        </w:rPr>
        <w:t xml:space="preserve">и </w:t>
      </w:r>
      <w:r w:rsidR="00950E0D">
        <w:rPr>
          <w:rFonts w:ascii="Times New Roman" w:hAnsi="Times New Roman" w:cs="Times New Roman"/>
          <w:sz w:val="28"/>
          <w:szCs w:val="28"/>
        </w:rPr>
        <w:t xml:space="preserve"> </w:t>
      </w:r>
      <w:r w:rsidRPr="00D57E64">
        <w:rPr>
          <w:rFonts w:ascii="Times New Roman" w:hAnsi="Times New Roman" w:cs="Times New Roman"/>
          <w:sz w:val="28"/>
          <w:szCs w:val="28"/>
        </w:rPr>
        <w:t>отчитывается о своей деятельности не реже одного раза в год.</w:t>
      </w:r>
    </w:p>
    <w:p w:rsidR="000661E8" w:rsidRPr="00D57E64" w:rsidRDefault="000661E8" w:rsidP="000661E8">
      <w:pPr>
        <w:pStyle w:val="ConsNormal0"/>
        <w:ind w:firstLine="851"/>
        <w:jc w:val="both"/>
        <w:rPr>
          <w:rFonts w:ascii="Times New Roman" w:hAnsi="Times New Roman" w:cs="Times New Roman"/>
          <w:sz w:val="28"/>
          <w:szCs w:val="28"/>
        </w:rPr>
      </w:pPr>
      <w:r w:rsidRPr="00D57E64">
        <w:rPr>
          <w:rFonts w:ascii="Times New Roman" w:hAnsi="Times New Roman" w:cs="Times New Roman"/>
          <w:sz w:val="28"/>
          <w:szCs w:val="28"/>
        </w:rPr>
        <w:t>4. Срок полномочий Совета составляет 5 лет.</w:t>
      </w:r>
    </w:p>
    <w:p w:rsidR="000661E8" w:rsidRPr="00D57E64" w:rsidRDefault="000661E8" w:rsidP="000661E8">
      <w:pPr>
        <w:pStyle w:val="ConsNormal0"/>
        <w:ind w:firstLine="851"/>
        <w:jc w:val="both"/>
        <w:rPr>
          <w:rFonts w:ascii="Times New Roman" w:hAnsi="Times New Roman" w:cs="Times New Roman"/>
          <w:sz w:val="28"/>
          <w:szCs w:val="28"/>
        </w:rPr>
      </w:pPr>
      <w:r w:rsidRPr="00D57E64">
        <w:rPr>
          <w:rFonts w:ascii="Times New Roman" w:hAnsi="Times New Roman" w:cs="Times New Roman"/>
          <w:sz w:val="28"/>
          <w:szCs w:val="28"/>
        </w:rPr>
        <w:t>5. Совет обладает правами юридического лица.</w:t>
      </w:r>
    </w:p>
    <w:p w:rsidR="000661E8" w:rsidRPr="00D57E64" w:rsidRDefault="000661E8" w:rsidP="000661E8">
      <w:pPr>
        <w:pStyle w:val="ConsNormal0"/>
        <w:ind w:firstLine="851"/>
        <w:jc w:val="both"/>
        <w:rPr>
          <w:rFonts w:ascii="Times New Roman" w:hAnsi="Times New Roman" w:cs="Times New Roman"/>
          <w:sz w:val="28"/>
          <w:szCs w:val="28"/>
        </w:rPr>
      </w:pPr>
      <w:r w:rsidRPr="00D57E64">
        <w:rPr>
          <w:rFonts w:ascii="Times New Roman" w:hAnsi="Times New Roman" w:cs="Times New Roman"/>
          <w:sz w:val="28"/>
          <w:szCs w:val="28"/>
        </w:rPr>
        <w:t xml:space="preserve">6. Из числа депутатов Совета на срок его полномочий </w:t>
      </w:r>
      <w:r w:rsidRPr="005D5F19">
        <w:rPr>
          <w:rFonts w:ascii="Times New Roman" w:hAnsi="Times New Roman" w:cs="Times New Roman"/>
          <w:sz w:val="28"/>
          <w:szCs w:val="28"/>
        </w:rPr>
        <w:t xml:space="preserve">тайным </w:t>
      </w:r>
      <w:r w:rsidRPr="005D5F19">
        <w:rPr>
          <w:rFonts w:ascii="Times New Roman" w:hAnsi="Times New Roman" w:cs="Times New Roman"/>
          <w:i/>
          <w:sz w:val="28"/>
          <w:szCs w:val="28"/>
        </w:rPr>
        <w:t xml:space="preserve"> </w:t>
      </w:r>
      <w:r w:rsidRPr="00D57E64">
        <w:rPr>
          <w:rFonts w:ascii="Times New Roman" w:hAnsi="Times New Roman" w:cs="Times New Roman"/>
          <w:sz w:val="28"/>
          <w:szCs w:val="28"/>
        </w:rPr>
        <w:t>голосованием избирается председатель Совета и его заместитель. Заместитель председателя Совета осуществляет полномочия председателя Совета в полном объеме в</w:t>
      </w:r>
      <w:r w:rsidR="005D5F19">
        <w:rPr>
          <w:rFonts w:ascii="Times New Roman" w:hAnsi="Times New Roman" w:cs="Times New Roman"/>
          <w:sz w:val="28"/>
          <w:szCs w:val="28"/>
        </w:rPr>
        <w:t xml:space="preserve"> </w:t>
      </w:r>
      <w:r w:rsidRPr="00D57E64">
        <w:rPr>
          <w:rFonts w:ascii="Times New Roman" w:hAnsi="Times New Roman" w:cs="Times New Roman"/>
          <w:sz w:val="28"/>
          <w:szCs w:val="28"/>
        </w:rPr>
        <w:t>случае его временного отсутствия или в случае досрочного прекращения полномочий.</w:t>
      </w:r>
    </w:p>
    <w:p w:rsidR="000661E8" w:rsidRPr="00D57E64" w:rsidRDefault="000661E8" w:rsidP="000661E8">
      <w:pPr>
        <w:pStyle w:val="ConsNormal0"/>
        <w:ind w:firstLine="851"/>
        <w:jc w:val="both"/>
        <w:rPr>
          <w:rFonts w:ascii="Times New Roman" w:hAnsi="Times New Roman" w:cs="Times New Roman"/>
          <w:sz w:val="28"/>
          <w:szCs w:val="28"/>
        </w:rPr>
      </w:pPr>
      <w:r w:rsidRPr="00D57E64">
        <w:rPr>
          <w:rFonts w:ascii="Times New Roman" w:hAnsi="Times New Roman" w:cs="Times New Roman"/>
          <w:sz w:val="28"/>
          <w:szCs w:val="28"/>
        </w:rPr>
        <w:t xml:space="preserve">7. Из числа депутатов Совета на срок его полномочий могут создаваться </w:t>
      </w:r>
      <w:r w:rsidRPr="00D57E64">
        <w:rPr>
          <w:rFonts w:ascii="Times New Roman" w:hAnsi="Times New Roman" w:cs="Times New Roman"/>
          <w:sz w:val="28"/>
          <w:szCs w:val="28"/>
        </w:rPr>
        <w:lastRenderedPageBreak/>
        <w:t xml:space="preserve">комиссии (комитеты) для предварительного рассмотрения и подготовки вопросов, отнесенных к компетенции Совета. </w:t>
      </w:r>
    </w:p>
    <w:p w:rsidR="0029287F" w:rsidRDefault="0029287F" w:rsidP="000661E8">
      <w:pPr>
        <w:pStyle w:val="a6"/>
        <w:spacing w:after="0"/>
        <w:ind w:firstLine="900"/>
        <w:rPr>
          <w:b/>
          <w:sz w:val="28"/>
          <w:szCs w:val="28"/>
        </w:rPr>
      </w:pPr>
    </w:p>
    <w:p w:rsidR="000661E8" w:rsidRPr="00D57E64" w:rsidRDefault="000661E8" w:rsidP="000661E8">
      <w:pPr>
        <w:pStyle w:val="a6"/>
        <w:spacing w:after="0"/>
        <w:ind w:firstLine="900"/>
        <w:rPr>
          <w:b/>
          <w:sz w:val="28"/>
          <w:szCs w:val="28"/>
        </w:rPr>
      </w:pPr>
      <w:r w:rsidRPr="00D57E64">
        <w:rPr>
          <w:b/>
          <w:sz w:val="28"/>
          <w:szCs w:val="28"/>
        </w:rPr>
        <w:t xml:space="preserve">Статья 25. Депутат Совета </w:t>
      </w:r>
    </w:p>
    <w:p w:rsidR="000661E8" w:rsidRPr="00D57E64" w:rsidRDefault="000661E8" w:rsidP="000661E8">
      <w:pPr>
        <w:pStyle w:val="a6"/>
        <w:spacing w:after="0"/>
        <w:ind w:firstLine="851"/>
        <w:jc w:val="both"/>
        <w:rPr>
          <w:sz w:val="28"/>
          <w:szCs w:val="28"/>
        </w:rPr>
      </w:pPr>
      <w:r w:rsidRPr="00D57E64">
        <w:rPr>
          <w:sz w:val="28"/>
          <w:szCs w:val="28"/>
        </w:rPr>
        <w:t>1. Депутатом Совета может быть избран гражданин Российской Федерации, достигший</w:t>
      </w:r>
      <w:r w:rsidR="00270D91">
        <w:rPr>
          <w:sz w:val="28"/>
          <w:szCs w:val="28"/>
        </w:rPr>
        <w:t xml:space="preserve"> возраста</w:t>
      </w:r>
      <w:r w:rsidRPr="00D57E64">
        <w:rPr>
          <w:sz w:val="28"/>
          <w:szCs w:val="28"/>
        </w:rPr>
        <w:t xml:space="preserve"> 18 лет. </w:t>
      </w:r>
    </w:p>
    <w:p w:rsidR="000661E8" w:rsidRPr="00D57E64" w:rsidRDefault="000661E8" w:rsidP="000661E8">
      <w:pPr>
        <w:pStyle w:val="ConsNormal0"/>
        <w:ind w:firstLine="851"/>
        <w:jc w:val="both"/>
        <w:rPr>
          <w:rFonts w:ascii="Times New Roman" w:hAnsi="Times New Roman" w:cs="Times New Roman"/>
          <w:sz w:val="28"/>
          <w:szCs w:val="28"/>
        </w:rPr>
      </w:pPr>
      <w:r w:rsidRPr="00D57E64">
        <w:rPr>
          <w:rFonts w:ascii="Times New Roman" w:hAnsi="Times New Roman" w:cs="Times New Roman"/>
          <w:sz w:val="28"/>
          <w:szCs w:val="28"/>
        </w:rPr>
        <w:t>2. Полномочия депутата Совета начинаются со дня избрания и прекращаются со дня начала работы Совета нового созыва, за исключением случаев досрочного прекращения полномочий депутата, предусмотренных действующим законодательством, частью 7 настоящей статьи.</w:t>
      </w:r>
    </w:p>
    <w:p w:rsidR="000661E8" w:rsidRPr="00D57E64" w:rsidRDefault="000661E8" w:rsidP="000661E8">
      <w:pPr>
        <w:pStyle w:val="a6"/>
        <w:spacing w:after="0"/>
        <w:ind w:firstLine="851"/>
        <w:jc w:val="both"/>
        <w:rPr>
          <w:sz w:val="28"/>
          <w:szCs w:val="28"/>
        </w:rPr>
      </w:pPr>
      <w:r w:rsidRPr="00D57E64">
        <w:rPr>
          <w:sz w:val="28"/>
          <w:szCs w:val="28"/>
        </w:rPr>
        <w:t>3. Депутату Совета гарантируются условия для беспрепятственного и эффективного осуществления полномочий, защита прав, чести и достоинства.</w:t>
      </w:r>
    </w:p>
    <w:p w:rsidR="000661E8" w:rsidRPr="00D57E64" w:rsidRDefault="000661E8" w:rsidP="000661E8">
      <w:pPr>
        <w:pStyle w:val="a6"/>
        <w:spacing w:after="0"/>
        <w:ind w:firstLine="851"/>
        <w:jc w:val="both"/>
        <w:rPr>
          <w:sz w:val="28"/>
          <w:szCs w:val="28"/>
        </w:rPr>
      </w:pPr>
      <w:r w:rsidRPr="00D57E64">
        <w:rPr>
          <w:sz w:val="28"/>
          <w:szCs w:val="28"/>
        </w:rPr>
        <w:t xml:space="preserve">4. Депутат Совета обязан участвовать в работе сессий Совета и в работе его комиссий (комитетов), членом которых он является, выполнять поручения Совета. При невозможности присутствовать на сессии Совета или заседании его комиссии (комитета) по уважительной причине депутат заблаговременно информирует об этом Совет. </w:t>
      </w:r>
    </w:p>
    <w:p w:rsidR="000661E8" w:rsidRPr="00D57E64" w:rsidRDefault="000661E8" w:rsidP="000661E8">
      <w:pPr>
        <w:pStyle w:val="310"/>
        <w:ind w:firstLine="851"/>
        <w:jc w:val="both"/>
        <w:rPr>
          <w:sz w:val="28"/>
          <w:szCs w:val="28"/>
        </w:rPr>
      </w:pPr>
      <w:r w:rsidRPr="00D57E64">
        <w:rPr>
          <w:sz w:val="28"/>
          <w:szCs w:val="28"/>
        </w:rPr>
        <w:t xml:space="preserve">5. </w:t>
      </w:r>
      <w:proofErr w:type="gramStart"/>
      <w:r w:rsidRPr="00D57E64">
        <w:rPr>
          <w:sz w:val="28"/>
          <w:szCs w:val="28"/>
        </w:rPr>
        <w:t>Гарантии прав депутатов Совета при привлечении их к уголовной или административной ответственности, задержании, аресте, обыске, допросе, совершении в отношении их иных уголовно-процессуальных и административно-процессуальных действий, а также при проведении оперативно-розыскных мероприятий в отношении депутатов, занимаемого ими жилого и (или) служебного помещения, их багажа, личных и служебных транспортных средств, переписки, используемых ими средств связи, принадлежащих им документов устанавливаются федеральными законами.</w:t>
      </w:r>
      <w:proofErr w:type="gramEnd"/>
    </w:p>
    <w:p w:rsidR="000661E8" w:rsidRPr="00D57E64" w:rsidRDefault="000661E8" w:rsidP="000661E8">
      <w:pPr>
        <w:pStyle w:val="ConsNormal0"/>
        <w:ind w:firstLine="851"/>
        <w:jc w:val="both"/>
        <w:rPr>
          <w:rFonts w:ascii="Times New Roman" w:hAnsi="Times New Roman" w:cs="Times New Roman"/>
          <w:sz w:val="28"/>
          <w:szCs w:val="28"/>
        </w:rPr>
      </w:pPr>
      <w:r w:rsidRPr="00D57E64">
        <w:rPr>
          <w:rFonts w:ascii="Times New Roman" w:hAnsi="Times New Roman" w:cs="Times New Roman"/>
          <w:sz w:val="28"/>
          <w:szCs w:val="28"/>
        </w:rPr>
        <w:t>6. Д</w:t>
      </w:r>
      <w:r w:rsidRPr="00D57E64">
        <w:rPr>
          <w:rFonts w:ascii="Times New Roman" w:hAnsi="Times New Roman" w:cs="Times New Roman"/>
          <w:color w:val="000000"/>
          <w:sz w:val="28"/>
          <w:szCs w:val="28"/>
        </w:rPr>
        <w:t xml:space="preserve">епутат Совета </w:t>
      </w:r>
      <w:r w:rsidRPr="00D57E64">
        <w:rPr>
          <w:rFonts w:ascii="Times New Roman" w:hAnsi="Times New Roman" w:cs="Times New Roman"/>
          <w:sz w:val="28"/>
          <w:szCs w:val="28"/>
        </w:rPr>
        <w:t xml:space="preserve">не может быть привлечен к уголовной или административной ответственности за высказанное мнение, позицию, выраженную при голосовании, и другие действия, соответствующие статусу </w:t>
      </w:r>
      <w:r w:rsidRPr="00D57E64">
        <w:rPr>
          <w:rFonts w:ascii="Times New Roman" w:hAnsi="Times New Roman" w:cs="Times New Roman"/>
          <w:color w:val="000000"/>
          <w:sz w:val="28"/>
          <w:szCs w:val="28"/>
        </w:rPr>
        <w:t>депутата,</w:t>
      </w:r>
      <w:r w:rsidRPr="00D57E64">
        <w:rPr>
          <w:rFonts w:ascii="Times New Roman" w:hAnsi="Times New Roman" w:cs="Times New Roman"/>
          <w:sz w:val="28"/>
          <w:szCs w:val="28"/>
        </w:rPr>
        <w:t xml:space="preserve"> в том числе по истечении срока его полномочий. Данное положение не распространяется на случаи, когда </w:t>
      </w:r>
      <w:r w:rsidRPr="00D57E64">
        <w:rPr>
          <w:rFonts w:ascii="Times New Roman" w:hAnsi="Times New Roman" w:cs="Times New Roman"/>
          <w:color w:val="000000"/>
          <w:sz w:val="28"/>
          <w:szCs w:val="28"/>
        </w:rPr>
        <w:t xml:space="preserve">депутатом </w:t>
      </w:r>
      <w:r w:rsidRPr="00D57E64">
        <w:rPr>
          <w:rFonts w:ascii="Times New Roman" w:hAnsi="Times New Roman" w:cs="Times New Roman"/>
          <w:sz w:val="28"/>
          <w:szCs w:val="28"/>
        </w:rPr>
        <w:t>были допущены публичные оскорбления, клевета или иные нарушения, ответственность за которые предусмотрена федеральным законом.</w:t>
      </w:r>
    </w:p>
    <w:p w:rsidR="000661E8" w:rsidRPr="00D57E64" w:rsidRDefault="000661E8" w:rsidP="000661E8">
      <w:pPr>
        <w:pStyle w:val="a6"/>
        <w:spacing w:after="0"/>
        <w:ind w:firstLine="851"/>
        <w:jc w:val="both"/>
        <w:rPr>
          <w:sz w:val="28"/>
          <w:szCs w:val="28"/>
        </w:rPr>
      </w:pPr>
      <w:r w:rsidRPr="00D57E64">
        <w:rPr>
          <w:sz w:val="28"/>
          <w:szCs w:val="28"/>
        </w:rPr>
        <w:t>7. Полномочия депутата Совета прекращаются досрочно в случаях:</w:t>
      </w:r>
    </w:p>
    <w:p w:rsidR="000661E8" w:rsidRPr="00D57E64" w:rsidRDefault="000661E8" w:rsidP="000661E8">
      <w:pPr>
        <w:pStyle w:val="ConsNormal0"/>
        <w:ind w:firstLine="851"/>
        <w:jc w:val="both"/>
        <w:rPr>
          <w:rFonts w:ascii="Times New Roman" w:hAnsi="Times New Roman" w:cs="Times New Roman"/>
          <w:sz w:val="28"/>
          <w:szCs w:val="28"/>
        </w:rPr>
      </w:pPr>
      <w:r w:rsidRPr="00D57E64">
        <w:rPr>
          <w:rFonts w:ascii="Times New Roman" w:hAnsi="Times New Roman" w:cs="Times New Roman"/>
          <w:sz w:val="28"/>
          <w:szCs w:val="28"/>
        </w:rPr>
        <w:t>1) смерти;</w:t>
      </w:r>
    </w:p>
    <w:p w:rsidR="000661E8" w:rsidRPr="00D57E64" w:rsidRDefault="000661E8" w:rsidP="000661E8">
      <w:pPr>
        <w:pStyle w:val="ConsNormal0"/>
        <w:ind w:firstLine="851"/>
        <w:jc w:val="both"/>
        <w:rPr>
          <w:rFonts w:ascii="Times New Roman" w:hAnsi="Times New Roman" w:cs="Times New Roman"/>
          <w:sz w:val="28"/>
          <w:szCs w:val="28"/>
        </w:rPr>
      </w:pPr>
      <w:r w:rsidRPr="00D57E64">
        <w:rPr>
          <w:rFonts w:ascii="Times New Roman" w:hAnsi="Times New Roman" w:cs="Times New Roman"/>
          <w:sz w:val="28"/>
          <w:szCs w:val="28"/>
        </w:rPr>
        <w:t>2) отставки по собственному желанию;</w:t>
      </w:r>
    </w:p>
    <w:p w:rsidR="000661E8" w:rsidRPr="00D57E64" w:rsidRDefault="000661E8" w:rsidP="000661E8">
      <w:pPr>
        <w:pStyle w:val="ConsNormal0"/>
        <w:ind w:firstLine="851"/>
        <w:jc w:val="both"/>
        <w:rPr>
          <w:rFonts w:ascii="Times New Roman" w:hAnsi="Times New Roman" w:cs="Times New Roman"/>
          <w:sz w:val="28"/>
          <w:szCs w:val="28"/>
        </w:rPr>
      </w:pPr>
      <w:r w:rsidRPr="00D57E64">
        <w:rPr>
          <w:rFonts w:ascii="Times New Roman" w:hAnsi="Times New Roman" w:cs="Times New Roman"/>
          <w:sz w:val="28"/>
          <w:szCs w:val="28"/>
        </w:rPr>
        <w:t>3) признания судом недееспособным или ограниченно дееспособным;</w:t>
      </w:r>
    </w:p>
    <w:p w:rsidR="000661E8" w:rsidRPr="00D57E64" w:rsidRDefault="000661E8" w:rsidP="000661E8">
      <w:pPr>
        <w:pStyle w:val="ConsNormal0"/>
        <w:ind w:firstLine="851"/>
        <w:jc w:val="both"/>
        <w:rPr>
          <w:rFonts w:ascii="Times New Roman" w:hAnsi="Times New Roman" w:cs="Times New Roman"/>
          <w:sz w:val="28"/>
          <w:szCs w:val="28"/>
        </w:rPr>
      </w:pPr>
      <w:r w:rsidRPr="00D57E64">
        <w:rPr>
          <w:rFonts w:ascii="Times New Roman" w:hAnsi="Times New Roman" w:cs="Times New Roman"/>
          <w:sz w:val="28"/>
          <w:szCs w:val="28"/>
        </w:rPr>
        <w:t>4) признания судом безвестно отсутствующим или объявления умершим;</w:t>
      </w:r>
    </w:p>
    <w:p w:rsidR="000661E8" w:rsidRPr="00D57E64" w:rsidRDefault="00280E46" w:rsidP="000661E8">
      <w:pPr>
        <w:pStyle w:val="ConsNormal0"/>
        <w:ind w:firstLine="851"/>
        <w:jc w:val="both"/>
        <w:rPr>
          <w:rFonts w:ascii="Times New Roman" w:hAnsi="Times New Roman" w:cs="Times New Roman"/>
          <w:sz w:val="28"/>
          <w:szCs w:val="28"/>
        </w:rPr>
      </w:pPr>
      <w:r>
        <w:rPr>
          <w:rFonts w:ascii="Times New Roman" w:hAnsi="Times New Roman" w:cs="Times New Roman"/>
          <w:sz w:val="28"/>
          <w:szCs w:val="28"/>
        </w:rPr>
        <w:t>5)</w:t>
      </w:r>
      <w:r w:rsidR="000661E8" w:rsidRPr="00D57E64">
        <w:rPr>
          <w:rFonts w:ascii="Times New Roman" w:hAnsi="Times New Roman" w:cs="Times New Roman"/>
          <w:sz w:val="28"/>
          <w:szCs w:val="28"/>
        </w:rPr>
        <w:t>вступления в отношении его в законную силу обвинительного приговора суда;</w:t>
      </w:r>
    </w:p>
    <w:p w:rsidR="000661E8" w:rsidRPr="00D57E64" w:rsidRDefault="000661E8" w:rsidP="000661E8">
      <w:pPr>
        <w:pStyle w:val="ConsNormal0"/>
        <w:ind w:firstLine="851"/>
        <w:jc w:val="both"/>
        <w:rPr>
          <w:rFonts w:ascii="Times New Roman" w:hAnsi="Times New Roman" w:cs="Times New Roman"/>
          <w:sz w:val="28"/>
          <w:szCs w:val="28"/>
        </w:rPr>
      </w:pPr>
      <w:r w:rsidRPr="00D57E64">
        <w:rPr>
          <w:rFonts w:ascii="Times New Roman" w:hAnsi="Times New Roman" w:cs="Times New Roman"/>
          <w:sz w:val="28"/>
          <w:szCs w:val="28"/>
        </w:rPr>
        <w:t>6) выезда за пределы Российской Федерации на постоянное место жительства;</w:t>
      </w:r>
    </w:p>
    <w:p w:rsidR="000661E8" w:rsidRPr="00D57E64" w:rsidRDefault="000661E8" w:rsidP="000661E8">
      <w:pPr>
        <w:pStyle w:val="ConsNormal0"/>
        <w:ind w:firstLine="851"/>
        <w:jc w:val="both"/>
        <w:rPr>
          <w:rFonts w:ascii="Times New Roman" w:hAnsi="Times New Roman" w:cs="Times New Roman"/>
          <w:sz w:val="28"/>
          <w:szCs w:val="28"/>
        </w:rPr>
      </w:pPr>
      <w:proofErr w:type="gramStart"/>
      <w:r w:rsidRPr="00D57E64">
        <w:rPr>
          <w:rFonts w:ascii="Times New Roman" w:hAnsi="Times New Roman" w:cs="Times New Roman"/>
          <w:sz w:val="28"/>
          <w:szCs w:val="28"/>
        </w:rPr>
        <w:t xml:space="preserve">7)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w:t>
      </w:r>
      <w:r w:rsidRPr="00D57E64">
        <w:rPr>
          <w:rFonts w:ascii="Times New Roman" w:hAnsi="Times New Roman" w:cs="Times New Roman"/>
          <w:sz w:val="28"/>
          <w:szCs w:val="28"/>
        </w:rPr>
        <w:lastRenderedPageBreak/>
        <w:t>имеет право быть избранным в органы местного самоуправления</w:t>
      </w:r>
      <w:r w:rsidRPr="00280E46">
        <w:rPr>
          <w:rFonts w:ascii="Times New Roman" w:hAnsi="Times New Roman" w:cs="Times New Roman"/>
          <w:sz w:val="28"/>
          <w:szCs w:val="28"/>
        </w:rPr>
        <w:t>,</w:t>
      </w:r>
      <w:r w:rsidRPr="00D57E64">
        <w:rPr>
          <w:rFonts w:ascii="Times New Roman" w:hAnsi="Times New Roman" w:cs="Times New Roman"/>
          <w:sz w:val="28"/>
          <w:szCs w:val="28"/>
        </w:rPr>
        <w:t xml:space="preserve">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w:t>
      </w:r>
      <w:proofErr w:type="gramEnd"/>
      <w:r w:rsidRPr="00D57E64">
        <w:rPr>
          <w:rFonts w:ascii="Times New Roman" w:hAnsi="Times New Roman" w:cs="Times New Roman"/>
          <w:sz w:val="28"/>
          <w:szCs w:val="28"/>
        </w:rPr>
        <w:t xml:space="preserve"> 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w:t>
      </w:r>
    </w:p>
    <w:p w:rsidR="000661E8" w:rsidRPr="00D57E64" w:rsidRDefault="000661E8" w:rsidP="000661E8">
      <w:pPr>
        <w:pStyle w:val="ConsNormal0"/>
        <w:ind w:firstLine="851"/>
        <w:jc w:val="both"/>
        <w:rPr>
          <w:rFonts w:ascii="Times New Roman" w:hAnsi="Times New Roman" w:cs="Times New Roman"/>
          <w:sz w:val="28"/>
          <w:szCs w:val="28"/>
        </w:rPr>
      </w:pPr>
      <w:r w:rsidRPr="00D57E64">
        <w:rPr>
          <w:rFonts w:ascii="Times New Roman" w:hAnsi="Times New Roman" w:cs="Times New Roman"/>
          <w:sz w:val="28"/>
          <w:szCs w:val="28"/>
        </w:rPr>
        <w:t>8) отзыва избирателями;</w:t>
      </w:r>
    </w:p>
    <w:p w:rsidR="000661E8" w:rsidRPr="00D57E64" w:rsidRDefault="000661E8" w:rsidP="000661E8">
      <w:pPr>
        <w:pStyle w:val="ConsNormal0"/>
        <w:ind w:firstLine="851"/>
        <w:jc w:val="both"/>
        <w:rPr>
          <w:rFonts w:ascii="Times New Roman" w:hAnsi="Times New Roman" w:cs="Times New Roman"/>
          <w:sz w:val="28"/>
          <w:szCs w:val="28"/>
        </w:rPr>
      </w:pPr>
      <w:r w:rsidRPr="00D57E64">
        <w:rPr>
          <w:rFonts w:ascii="Times New Roman" w:hAnsi="Times New Roman" w:cs="Times New Roman"/>
          <w:sz w:val="28"/>
          <w:szCs w:val="28"/>
        </w:rPr>
        <w:t>9) досрочного прекращения полномочий Совета;</w:t>
      </w:r>
    </w:p>
    <w:p w:rsidR="000661E8" w:rsidRPr="00D57E64" w:rsidRDefault="000661E8" w:rsidP="000661E8">
      <w:pPr>
        <w:pStyle w:val="ConsNormal0"/>
        <w:ind w:firstLine="851"/>
        <w:jc w:val="both"/>
        <w:rPr>
          <w:rFonts w:ascii="Times New Roman" w:hAnsi="Times New Roman" w:cs="Times New Roman"/>
          <w:sz w:val="28"/>
          <w:szCs w:val="28"/>
        </w:rPr>
      </w:pPr>
      <w:r w:rsidRPr="00D57E64">
        <w:rPr>
          <w:rFonts w:ascii="Times New Roman" w:hAnsi="Times New Roman" w:cs="Times New Roman"/>
          <w:sz w:val="28"/>
          <w:szCs w:val="28"/>
        </w:rPr>
        <w:t>10) призыва на военную службу или направления на заменяющую ее альтернативную гражданскую службу;</w:t>
      </w:r>
    </w:p>
    <w:p w:rsidR="000661E8" w:rsidRPr="00D57E64" w:rsidRDefault="000661E8" w:rsidP="000661E8">
      <w:pPr>
        <w:ind w:firstLine="851"/>
        <w:jc w:val="both"/>
        <w:rPr>
          <w:sz w:val="28"/>
          <w:szCs w:val="28"/>
        </w:rPr>
      </w:pPr>
      <w:r w:rsidRPr="00D57E64">
        <w:rPr>
          <w:sz w:val="28"/>
          <w:szCs w:val="28"/>
        </w:rPr>
        <w:t xml:space="preserve">11) в иных случаях, установленных Федеральным законом от 06.10.2003 № 131-ФЗ </w:t>
      </w:r>
      <w:r w:rsidR="005C0826" w:rsidRPr="00D57E64">
        <w:rPr>
          <w:sz w:val="28"/>
          <w:szCs w:val="28"/>
        </w:rPr>
        <w:t>«</w:t>
      </w:r>
      <w:r w:rsidRPr="00D57E64">
        <w:rPr>
          <w:sz w:val="28"/>
          <w:szCs w:val="28"/>
        </w:rPr>
        <w:t>Об общих принципах организации местного самоуправления в Российской Федерации</w:t>
      </w:r>
      <w:r w:rsidR="005C0826" w:rsidRPr="00D57E64">
        <w:rPr>
          <w:sz w:val="28"/>
          <w:szCs w:val="28"/>
        </w:rPr>
        <w:t>»</w:t>
      </w:r>
      <w:r w:rsidRPr="00D57E64">
        <w:rPr>
          <w:sz w:val="28"/>
          <w:szCs w:val="28"/>
        </w:rPr>
        <w:t xml:space="preserve"> и иными федеральными законами.</w:t>
      </w:r>
    </w:p>
    <w:p w:rsidR="000661E8" w:rsidRPr="00D57E64" w:rsidRDefault="000661E8" w:rsidP="000661E8">
      <w:pPr>
        <w:ind w:firstLine="851"/>
        <w:jc w:val="both"/>
        <w:rPr>
          <w:sz w:val="28"/>
          <w:szCs w:val="28"/>
        </w:rPr>
      </w:pPr>
      <w:r w:rsidRPr="00D57E64">
        <w:rPr>
          <w:sz w:val="28"/>
          <w:szCs w:val="28"/>
        </w:rPr>
        <w:t xml:space="preserve">В случае, предусмотренном пунктом 2 части 7 настоящей статьи, полномочия депутата Совета прекращаются решением Совета, принимаемым не позднее </w:t>
      </w:r>
      <w:r w:rsidR="0053070D" w:rsidRPr="00950E0D">
        <w:rPr>
          <w:rFonts w:eastAsia="Times New Roman"/>
          <w:sz w:val="28"/>
          <w:szCs w:val="28"/>
        </w:rPr>
        <w:t>чем через 30 дней</w:t>
      </w:r>
      <w:r w:rsidR="00950E0D">
        <w:rPr>
          <w:rFonts w:eastAsia="Times New Roman"/>
          <w:b/>
          <w:sz w:val="28"/>
          <w:szCs w:val="28"/>
        </w:rPr>
        <w:t xml:space="preserve"> </w:t>
      </w:r>
      <w:r w:rsidRPr="00D57E64">
        <w:rPr>
          <w:sz w:val="28"/>
          <w:szCs w:val="28"/>
        </w:rPr>
        <w:t>со дня подачи заявления об отставке по собственному желанию.</w:t>
      </w:r>
    </w:p>
    <w:p w:rsidR="0053070D" w:rsidRPr="00950E0D" w:rsidRDefault="000661E8" w:rsidP="000661E8">
      <w:pPr>
        <w:ind w:firstLine="851"/>
        <w:jc w:val="both"/>
        <w:rPr>
          <w:rFonts w:eastAsia="Times New Roman"/>
          <w:strike/>
          <w:kern w:val="28"/>
          <w:sz w:val="28"/>
          <w:szCs w:val="28"/>
        </w:rPr>
      </w:pPr>
      <w:r w:rsidRPr="00D57E64">
        <w:rPr>
          <w:sz w:val="28"/>
          <w:szCs w:val="28"/>
        </w:rPr>
        <w:t xml:space="preserve">В случаях, предусмотренных пунктами 3, 4, 5, 7, 9 части 7 настоящей статьи, полномочия депутата Совета прекращаются </w:t>
      </w:r>
      <w:r w:rsidR="0053070D" w:rsidRPr="00950E0D">
        <w:rPr>
          <w:rFonts w:eastAsia="Times New Roman"/>
          <w:sz w:val="28"/>
          <w:szCs w:val="28"/>
        </w:rPr>
        <w:t>не позднее чем через 30 дней</w:t>
      </w:r>
      <w:r w:rsidR="00950E0D">
        <w:rPr>
          <w:rFonts w:eastAsia="Times New Roman"/>
          <w:sz w:val="28"/>
          <w:szCs w:val="28"/>
        </w:rPr>
        <w:t xml:space="preserve"> </w:t>
      </w:r>
      <w:r w:rsidR="0053070D" w:rsidRPr="00950E0D">
        <w:rPr>
          <w:rFonts w:eastAsia="Times New Roman"/>
          <w:sz w:val="28"/>
          <w:szCs w:val="28"/>
        </w:rPr>
        <w:t>с момента вступления в силу соответствующего акта или срока, указанного в нем</w:t>
      </w:r>
      <w:r w:rsidR="00950E0D">
        <w:rPr>
          <w:rFonts w:eastAsia="Times New Roman"/>
          <w:sz w:val="28"/>
          <w:szCs w:val="28"/>
        </w:rPr>
        <w:t>.</w:t>
      </w:r>
    </w:p>
    <w:p w:rsidR="000661E8" w:rsidRPr="00D57E64" w:rsidRDefault="000661E8" w:rsidP="000661E8">
      <w:pPr>
        <w:ind w:firstLine="851"/>
        <w:jc w:val="both"/>
        <w:rPr>
          <w:sz w:val="28"/>
          <w:szCs w:val="28"/>
        </w:rPr>
      </w:pPr>
      <w:r w:rsidRPr="00D57E64">
        <w:rPr>
          <w:sz w:val="28"/>
          <w:szCs w:val="28"/>
        </w:rPr>
        <w:t xml:space="preserve">В случаях, предусмотренных пунктами 6, 10 части 7 настоящей статьи, полномочия депутата Совета прекращаются решением Совета, принимаемым не позднее </w:t>
      </w:r>
      <w:r w:rsidR="003175D5" w:rsidRPr="00950E0D">
        <w:rPr>
          <w:sz w:val="28"/>
          <w:szCs w:val="28"/>
        </w:rPr>
        <w:t>чем через 30 дней</w:t>
      </w:r>
      <w:r w:rsidR="00950E0D">
        <w:rPr>
          <w:b/>
          <w:sz w:val="28"/>
          <w:szCs w:val="28"/>
        </w:rPr>
        <w:t xml:space="preserve"> </w:t>
      </w:r>
      <w:r w:rsidRPr="00D57E64">
        <w:rPr>
          <w:sz w:val="28"/>
          <w:szCs w:val="28"/>
        </w:rPr>
        <w:t>со дня наступления соответствующего события, о котором депутат Совета обязан известить Совет.</w:t>
      </w:r>
    </w:p>
    <w:p w:rsidR="003175D5" w:rsidRPr="00950E0D" w:rsidRDefault="003175D5" w:rsidP="003175D5">
      <w:pPr>
        <w:widowControl/>
        <w:suppressAutoHyphens w:val="0"/>
        <w:autoSpaceDE w:val="0"/>
        <w:autoSpaceDN w:val="0"/>
        <w:adjustRightInd w:val="0"/>
        <w:ind w:firstLine="851"/>
        <w:jc w:val="both"/>
        <w:outlineLvl w:val="1"/>
        <w:rPr>
          <w:sz w:val="28"/>
          <w:szCs w:val="28"/>
        </w:rPr>
      </w:pPr>
      <w:r w:rsidRPr="00950E0D">
        <w:rPr>
          <w:rFonts w:eastAsiaTheme="minorHAnsi"/>
          <w:kern w:val="0"/>
          <w:sz w:val="28"/>
          <w:szCs w:val="28"/>
        </w:rPr>
        <w:t>В случае</w:t>
      </w:r>
      <w:proofErr w:type="gramStart"/>
      <w:r w:rsidRPr="00950E0D">
        <w:rPr>
          <w:rFonts w:eastAsiaTheme="minorHAnsi"/>
          <w:kern w:val="0"/>
          <w:sz w:val="28"/>
          <w:szCs w:val="28"/>
        </w:rPr>
        <w:t>,</w:t>
      </w:r>
      <w:proofErr w:type="gramEnd"/>
      <w:r w:rsidRPr="00950E0D">
        <w:rPr>
          <w:rFonts w:eastAsiaTheme="minorHAnsi"/>
          <w:kern w:val="0"/>
          <w:sz w:val="28"/>
          <w:szCs w:val="28"/>
        </w:rPr>
        <w:t xml:space="preserve"> </w:t>
      </w:r>
      <w:r w:rsidR="00950E0D" w:rsidRPr="00950E0D">
        <w:rPr>
          <w:rFonts w:eastAsiaTheme="minorHAnsi"/>
          <w:kern w:val="0"/>
          <w:sz w:val="28"/>
          <w:szCs w:val="28"/>
        </w:rPr>
        <w:t xml:space="preserve"> </w:t>
      </w:r>
      <w:r w:rsidRPr="00950E0D">
        <w:rPr>
          <w:rFonts w:eastAsiaTheme="minorHAnsi"/>
          <w:kern w:val="0"/>
          <w:sz w:val="28"/>
          <w:szCs w:val="28"/>
        </w:rPr>
        <w:t>если основание для досрочного прекращения полномочий д</w:t>
      </w:r>
      <w:r w:rsidRPr="00950E0D">
        <w:rPr>
          <w:rFonts w:eastAsiaTheme="minorHAnsi"/>
          <w:kern w:val="0"/>
          <w:sz w:val="28"/>
          <w:szCs w:val="28"/>
        </w:rPr>
        <w:t>е</w:t>
      </w:r>
      <w:r w:rsidRPr="00950E0D">
        <w:rPr>
          <w:rFonts w:eastAsiaTheme="minorHAnsi"/>
          <w:kern w:val="0"/>
          <w:sz w:val="28"/>
          <w:szCs w:val="28"/>
        </w:rPr>
        <w:t>путата Совета появилось в период между сессиями Совета, решение о досро</w:t>
      </w:r>
      <w:r w:rsidRPr="00950E0D">
        <w:rPr>
          <w:rFonts w:eastAsiaTheme="minorHAnsi"/>
          <w:kern w:val="0"/>
          <w:sz w:val="28"/>
          <w:szCs w:val="28"/>
        </w:rPr>
        <w:t>ч</w:t>
      </w:r>
      <w:r w:rsidRPr="00950E0D">
        <w:rPr>
          <w:rFonts w:eastAsiaTheme="minorHAnsi"/>
          <w:kern w:val="0"/>
          <w:sz w:val="28"/>
          <w:szCs w:val="28"/>
        </w:rPr>
        <w:t>ном прекращении полномочий депутата Совета принимается не позднее чем через три месяца со дня появления соответствующего основания.</w:t>
      </w:r>
    </w:p>
    <w:p w:rsidR="000661E8" w:rsidRPr="00D57E64" w:rsidRDefault="000661E8" w:rsidP="000661E8">
      <w:pPr>
        <w:pStyle w:val="ConsNormal0"/>
        <w:ind w:firstLine="851"/>
        <w:jc w:val="both"/>
        <w:rPr>
          <w:rFonts w:ascii="Times New Roman" w:hAnsi="Times New Roman" w:cs="Times New Roman"/>
          <w:sz w:val="28"/>
          <w:szCs w:val="28"/>
        </w:rPr>
      </w:pPr>
      <w:r w:rsidRPr="00D57E64">
        <w:rPr>
          <w:rFonts w:ascii="Times New Roman" w:hAnsi="Times New Roman" w:cs="Times New Roman"/>
          <w:sz w:val="28"/>
          <w:szCs w:val="28"/>
        </w:rPr>
        <w:t xml:space="preserve">8. Депутаты Совета не могут одновременно исполнять полномочия депутата представительного органа иного муниципального образования или выборного должностного лица местного самоуправления иного муниципального образования, за исключением случаев, установленных Федеральным законом от 06.10.2003 №131-ФЗ </w:t>
      </w:r>
      <w:r w:rsidR="005C0826" w:rsidRPr="00D57E64">
        <w:rPr>
          <w:rFonts w:ascii="Times New Roman" w:hAnsi="Times New Roman" w:cs="Times New Roman"/>
          <w:sz w:val="28"/>
          <w:szCs w:val="28"/>
        </w:rPr>
        <w:t>«</w:t>
      </w:r>
      <w:r w:rsidRPr="00D57E64">
        <w:rPr>
          <w:rFonts w:ascii="Times New Roman" w:hAnsi="Times New Roman" w:cs="Times New Roman"/>
          <w:sz w:val="28"/>
          <w:szCs w:val="28"/>
        </w:rPr>
        <w:t>Об общих принципах организации местного самоуправления в Российской Федерации</w:t>
      </w:r>
      <w:r w:rsidR="005C0826" w:rsidRPr="00D57E64">
        <w:rPr>
          <w:rFonts w:ascii="Times New Roman" w:hAnsi="Times New Roman" w:cs="Times New Roman"/>
          <w:sz w:val="28"/>
          <w:szCs w:val="28"/>
        </w:rPr>
        <w:t>»</w:t>
      </w:r>
      <w:r w:rsidRPr="00D57E64">
        <w:rPr>
          <w:rFonts w:ascii="Times New Roman" w:hAnsi="Times New Roman" w:cs="Times New Roman"/>
          <w:sz w:val="28"/>
          <w:szCs w:val="28"/>
        </w:rPr>
        <w:t>.</w:t>
      </w:r>
    </w:p>
    <w:p w:rsidR="000661E8" w:rsidRDefault="000661E8" w:rsidP="000661E8">
      <w:pPr>
        <w:pStyle w:val="ConsNormal0"/>
        <w:ind w:firstLine="851"/>
        <w:jc w:val="both"/>
        <w:rPr>
          <w:rFonts w:ascii="Times New Roman" w:hAnsi="Times New Roman" w:cs="Times New Roman"/>
          <w:sz w:val="28"/>
          <w:szCs w:val="28"/>
        </w:rPr>
      </w:pPr>
      <w:r w:rsidRPr="00D57E64">
        <w:rPr>
          <w:rFonts w:ascii="Times New Roman" w:hAnsi="Times New Roman" w:cs="Times New Roman"/>
          <w:sz w:val="28"/>
          <w:szCs w:val="28"/>
        </w:rPr>
        <w:t xml:space="preserve">Депутаты Совета не могут замещать должности муниципальной службы, быть депутатами законодательных (представительных) органов </w:t>
      </w:r>
      <w:proofErr w:type="spellStart"/>
      <w:proofErr w:type="gramStart"/>
      <w:r w:rsidRPr="00D57E64">
        <w:rPr>
          <w:rFonts w:ascii="Times New Roman" w:hAnsi="Times New Roman" w:cs="Times New Roman"/>
          <w:sz w:val="28"/>
          <w:szCs w:val="28"/>
        </w:rPr>
        <w:t>государ</w:t>
      </w:r>
      <w:r w:rsidR="00BA00B4">
        <w:rPr>
          <w:rFonts w:ascii="Times New Roman" w:hAnsi="Times New Roman" w:cs="Times New Roman"/>
          <w:sz w:val="28"/>
          <w:szCs w:val="28"/>
        </w:rPr>
        <w:t>-</w:t>
      </w:r>
      <w:r w:rsidRPr="00D57E64">
        <w:rPr>
          <w:rFonts w:ascii="Times New Roman" w:hAnsi="Times New Roman" w:cs="Times New Roman"/>
          <w:sz w:val="28"/>
          <w:szCs w:val="28"/>
        </w:rPr>
        <w:t>ственной</w:t>
      </w:r>
      <w:proofErr w:type="spellEnd"/>
      <w:proofErr w:type="gramEnd"/>
      <w:r w:rsidRPr="00D57E64">
        <w:rPr>
          <w:rFonts w:ascii="Times New Roman" w:hAnsi="Times New Roman" w:cs="Times New Roman"/>
          <w:sz w:val="28"/>
          <w:szCs w:val="28"/>
        </w:rPr>
        <w:t xml:space="preserve"> власти.</w:t>
      </w:r>
    </w:p>
    <w:p w:rsidR="00442CF3" w:rsidRPr="00D57E64" w:rsidRDefault="00442CF3" w:rsidP="000661E8">
      <w:pPr>
        <w:pStyle w:val="ConsNormal0"/>
        <w:ind w:firstLine="851"/>
        <w:jc w:val="both"/>
        <w:rPr>
          <w:rFonts w:ascii="Times New Roman" w:hAnsi="Times New Roman" w:cs="Times New Roman"/>
          <w:sz w:val="28"/>
          <w:szCs w:val="28"/>
        </w:rPr>
      </w:pPr>
      <w:r w:rsidRPr="009678AF">
        <w:rPr>
          <w:rFonts w:ascii="Times New Roman" w:hAnsi="Times New Roman" w:cs="Times New Roman"/>
          <w:sz w:val="28"/>
          <w:szCs w:val="28"/>
        </w:rPr>
        <w:t xml:space="preserve">9. </w:t>
      </w:r>
      <w:r w:rsidRPr="009678AF">
        <w:rPr>
          <w:rFonts w:ascii="Times New Roman" w:eastAsia="Calibri" w:hAnsi="Times New Roman" w:cs="Times New Roman"/>
          <w:kern w:val="0"/>
          <w:sz w:val="28"/>
          <w:szCs w:val="28"/>
          <w:lang w:eastAsia="en-US"/>
        </w:rPr>
        <w:t xml:space="preserve">Депутат Совета должен соблюдать ограничения и запреты и исполнять обязанности, которые установлены Федеральным законом от 25.12.2008 № 273-ФЗ «О противодействии коррупции» и другими </w:t>
      </w:r>
      <w:proofErr w:type="spellStart"/>
      <w:proofErr w:type="gramStart"/>
      <w:r w:rsidRPr="009678AF">
        <w:rPr>
          <w:rFonts w:ascii="Times New Roman" w:eastAsia="Calibri" w:hAnsi="Times New Roman" w:cs="Times New Roman"/>
          <w:kern w:val="0"/>
          <w:sz w:val="28"/>
          <w:szCs w:val="28"/>
          <w:lang w:eastAsia="en-US"/>
        </w:rPr>
        <w:t>федераль</w:t>
      </w:r>
      <w:r>
        <w:rPr>
          <w:rFonts w:ascii="Times New Roman" w:eastAsia="Calibri" w:hAnsi="Times New Roman" w:cs="Times New Roman"/>
          <w:kern w:val="0"/>
          <w:sz w:val="28"/>
          <w:szCs w:val="28"/>
          <w:lang w:eastAsia="en-US"/>
        </w:rPr>
        <w:t>-</w:t>
      </w:r>
      <w:r w:rsidRPr="009678AF">
        <w:rPr>
          <w:rFonts w:ascii="Times New Roman" w:eastAsia="Calibri" w:hAnsi="Times New Roman" w:cs="Times New Roman"/>
          <w:kern w:val="0"/>
          <w:sz w:val="28"/>
          <w:szCs w:val="28"/>
          <w:lang w:eastAsia="en-US"/>
        </w:rPr>
        <w:t>ными</w:t>
      </w:r>
      <w:proofErr w:type="spellEnd"/>
      <w:proofErr w:type="gramEnd"/>
      <w:r w:rsidRPr="009678AF">
        <w:rPr>
          <w:rFonts w:ascii="Times New Roman" w:eastAsia="Calibri" w:hAnsi="Times New Roman" w:cs="Times New Roman"/>
          <w:kern w:val="0"/>
          <w:sz w:val="28"/>
          <w:szCs w:val="28"/>
          <w:lang w:eastAsia="en-US"/>
        </w:rPr>
        <w:t xml:space="preserve"> законами</w:t>
      </w:r>
      <w:r>
        <w:rPr>
          <w:rFonts w:ascii="Times New Roman" w:eastAsia="Calibri" w:hAnsi="Times New Roman" w:cs="Times New Roman"/>
          <w:kern w:val="0"/>
          <w:sz w:val="28"/>
          <w:szCs w:val="28"/>
          <w:lang w:eastAsia="en-US"/>
        </w:rPr>
        <w:t>.</w:t>
      </w:r>
    </w:p>
    <w:p w:rsidR="00E72FA5" w:rsidRDefault="00E72FA5" w:rsidP="000661E8">
      <w:pPr>
        <w:pStyle w:val="5"/>
        <w:keepNext w:val="0"/>
        <w:keepLines w:val="0"/>
        <w:ind w:left="0" w:firstLine="800"/>
        <w:rPr>
          <w:szCs w:val="28"/>
        </w:rPr>
      </w:pPr>
    </w:p>
    <w:p w:rsidR="000661E8" w:rsidRPr="00D57E64" w:rsidRDefault="000661E8" w:rsidP="000661E8">
      <w:pPr>
        <w:pStyle w:val="5"/>
        <w:keepNext w:val="0"/>
        <w:keepLines w:val="0"/>
        <w:ind w:left="0" w:firstLine="800"/>
        <w:rPr>
          <w:szCs w:val="28"/>
        </w:rPr>
      </w:pPr>
      <w:r w:rsidRPr="00D57E64">
        <w:rPr>
          <w:szCs w:val="28"/>
        </w:rPr>
        <w:t xml:space="preserve">Статья 26. Компетенция Совета </w:t>
      </w:r>
    </w:p>
    <w:p w:rsidR="000661E8" w:rsidRPr="00D57E64" w:rsidRDefault="000661E8"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t>1. В исключительной компетенции Совета находятся:</w:t>
      </w:r>
    </w:p>
    <w:p w:rsidR="000661E8" w:rsidRPr="00D57E64" w:rsidRDefault="000661E8"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t>1) принятие устава, внесение в него изменений и дополнений;</w:t>
      </w:r>
    </w:p>
    <w:p w:rsidR="000661E8" w:rsidRPr="00D57E64" w:rsidRDefault="000661E8"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t>2) утверждение местного бюджета и отчета о его исполнении;</w:t>
      </w:r>
    </w:p>
    <w:p w:rsidR="000661E8" w:rsidRPr="00D57E64" w:rsidRDefault="000661E8"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t>3) установление, изменение и отмена местных налогов и сборов в соответствии с законодательством Российской Федерации о налогах и сборах;</w:t>
      </w:r>
    </w:p>
    <w:p w:rsidR="000661E8" w:rsidRPr="00D57E64" w:rsidRDefault="000661E8"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t xml:space="preserve">4) принятие планов и программ развития муниципального образования город </w:t>
      </w:r>
      <w:r w:rsidR="00950E0D" w:rsidRPr="00950E0D">
        <w:rPr>
          <w:rFonts w:ascii="Times New Roman" w:hAnsi="Times New Roman" w:cs="Times New Roman"/>
          <w:color w:val="000000"/>
          <w:sz w:val="28"/>
          <w:szCs w:val="28"/>
        </w:rPr>
        <w:t>Горячий Ключ</w:t>
      </w:r>
      <w:r w:rsidRPr="00D57E64">
        <w:rPr>
          <w:rFonts w:ascii="Times New Roman" w:hAnsi="Times New Roman" w:cs="Times New Roman"/>
          <w:sz w:val="28"/>
          <w:szCs w:val="28"/>
        </w:rPr>
        <w:t>, утверждение отчетов об их исполнении;</w:t>
      </w:r>
    </w:p>
    <w:p w:rsidR="000661E8" w:rsidRPr="00D57E64" w:rsidRDefault="000661E8" w:rsidP="000661E8">
      <w:pPr>
        <w:pStyle w:val="a6"/>
        <w:spacing w:after="0"/>
        <w:ind w:firstLine="800"/>
        <w:jc w:val="both"/>
        <w:rPr>
          <w:sz w:val="28"/>
          <w:szCs w:val="28"/>
        </w:rPr>
      </w:pPr>
      <w:r w:rsidRPr="00D57E64">
        <w:rPr>
          <w:sz w:val="28"/>
          <w:szCs w:val="28"/>
        </w:rPr>
        <w:t>5) определение порядка управления и распоряжения имуществом, находящимся в муниципальной собственности;</w:t>
      </w:r>
    </w:p>
    <w:p w:rsidR="000661E8" w:rsidRPr="00D57E64" w:rsidRDefault="000661E8"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t>6) определение порядка принятия решений о создании, реорганизации и ликвидации муниципальных предприятий, а также об установлении тарифов на услуги муниципальных предприятий и учреждений</w:t>
      </w:r>
      <w:r w:rsidR="00442CF3" w:rsidRPr="00442CF3">
        <w:rPr>
          <w:rFonts w:ascii="Times New Roman" w:hAnsi="Times New Roman"/>
          <w:sz w:val="28"/>
          <w:szCs w:val="28"/>
        </w:rPr>
        <w:t>, выполнение работ, за исключением случаев, предусмотренных федеральными законами</w:t>
      </w:r>
      <w:r w:rsidRPr="00D57E64">
        <w:rPr>
          <w:rFonts w:ascii="Times New Roman" w:hAnsi="Times New Roman" w:cs="Times New Roman"/>
          <w:sz w:val="28"/>
          <w:szCs w:val="28"/>
        </w:rPr>
        <w:t>;</w:t>
      </w:r>
    </w:p>
    <w:p w:rsidR="000661E8" w:rsidRPr="00D57E64" w:rsidRDefault="000661E8"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t xml:space="preserve">7) определение порядка участия муниципального образования город </w:t>
      </w:r>
      <w:r w:rsidR="00950E0D" w:rsidRPr="00950E0D">
        <w:rPr>
          <w:rFonts w:ascii="Times New Roman" w:hAnsi="Times New Roman" w:cs="Times New Roman"/>
          <w:color w:val="000000"/>
          <w:sz w:val="28"/>
          <w:szCs w:val="28"/>
        </w:rPr>
        <w:t>Горячий Ключ</w:t>
      </w:r>
      <w:r w:rsidR="00950E0D" w:rsidRPr="00D57E64">
        <w:rPr>
          <w:rFonts w:ascii="Times New Roman" w:hAnsi="Times New Roman" w:cs="Times New Roman"/>
          <w:sz w:val="28"/>
          <w:szCs w:val="28"/>
        </w:rPr>
        <w:t xml:space="preserve"> </w:t>
      </w:r>
      <w:r w:rsidRPr="00D57E64">
        <w:rPr>
          <w:rFonts w:ascii="Times New Roman" w:hAnsi="Times New Roman" w:cs="Times New Roman"/>
          <w:sz w:val="28"/>
          <w:szCs w:val="28"/>
        </w:rPr>
        <w:t xml:space="preserve"> в организациях межмуниципального сотрудничества;</w:t>
      </w:r>
    </w:p>
    <w:p w:rsidR="000661E8" w:rsidRPr="00D57E64" w:rsidRDefault="000661E8"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t xml:space="preserve">8) определение порядка материально-технического и организационного обеспечения деятельности органов местного самоуправления муниципального образования город </w:t>
      </w:r>
      <w:r w:rsidR="00950E0D" w:rsidRPr="00950E0D">
        <w:rPr>
          <w:rFonts w:ascii="Times New Roman" w:hAnsi="Times New Roman" w:cs="Times New Roman"/>
          <w:color w:val="000000"/>
          <w:sz w:val="28"/>
          <w:szCs w:val="28"/>
        </w:rPr>
        <w:t>Горячий Ключ</w:t>
      </w:r>
      <w:r w:rsidRPr="00D57E64">
        <w:rPr>
          <w:rFonts w:ascii="Times New Roman" w:hAnsi="Times New Roman" w:cs="Times New Roman"/>
          <w:sz w:val="28"/>
          <w:szCs w:val="28"/>
        </w:rPr>
        <w:t>;</w:t>
      </w:r>
    </w:p>
    <w:p w:rsidR="000661E8" w:rsidRPr="00D57E64" w:rsidRDefault="000661E8"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t xml:space="preserve">9) </w:t>
      </w:r>
      <w:proofErr w:type="gramStart"/>
      <w:r w:rsidRPr="00D57E64">
        <w:rPr>
          <w:rFonts w:ascii="Times New Roman" w:hAnsi="Times New Roman" w:cs="Times New Roman"/>
          <w:sz w:val="28"/>
          <w:szCs w:val="28"/>
        </w:rPr>
        <w:t>контроль за</w:t>
      </w:r>
      <w:proofErr w:type="gramEnd"/>
      <w:r w:rsidRPr="00D57E64">
        <w:rPr>
          <w:rFonts w:ascii="Times New Roman" w:hAnsi="Times New Roman" w:cs="Times New Roman"/>
          <w:sz w:val="28"/>
          <w:szCs w:val="28"/>
        </w:rPr>
        <w:t xml:space="preserve"> исполнением органами местного самоуправления и должностными лицами местного самоуправления полномочий по решению вопросов местного значения;</w:t>
      </w:r>
    </w:p>
    <w:p w:rsidR="000661E8" w:rsidRPr="00D57E64" w:rsidRDefault="000661E8"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t xml:space="preserve">10) принятие решения об удалении главы муниципального образования город </w:t>
      </w:r>
      <w:r w:rsidR="00950E0D" w:rsidRPr="00950E0D">
        <w:rPr>
          <w:rFonts w:ascii="Times New Roman" w:hAnsi="Times New Roman" w:cs="Times New Roman"/>
          <w:color w:val="000000"/>
          <w:sz w:val="28"/>
          <w:szCs w:val="28"/>
        </w:rPr>
        <w:t>Горячий Ключ</w:t>
      </w:r>
      <w:r w:rsidR="00950E0D" w:rsidRPr="00D57E64">
        <w:rPr>
          <w:rFonts w:ascii="Times New Roman" w:hAnsi="Times New Roman" w:cs="Times New Roman"/>
          <w:sz w:val="28"/>
          <w:szCs w:val="28"/>
        </w:rPr>
        <w:t xml:space="preserve">  </w:t>
      </w:r>
      <w:r w:rsidRPr="00D57E64">
        <w:rPr>
          <w:rFonts w:ascii="Times New Roman" w:hAnsi="Times New Roman" w:cs="Times New Roman"/>
          <w:sz w:val="28"/>
          <w:szCs w:val="28"/>
        </w:rPr>
        <w:t>в отставку.</w:t>
      </w:r>
    </w:p>
    <w:p w:rsidR="000661E8" w:rsidRPr="00D57E64" w:rsidRDefault="000661E8"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t>2. На сессиях Совета решаются следующие вопросы:</w:t>
      </w:r>
    </w:p>
    <w:p w:rsidR="000661E8" w:rsidRPr="00D57E64" w:rsidRDefault="000661E8" w:rsidP="000661E8">
      <w:pPr>
        <w:pStyle w:val="ConsNormal0"/>
        <w:autoSpaceDE/>
        <w:ind w:firstLine="800"/>
        <w:jc w:val="both"/>
        <w:rPr>
          <w:rFonts w:ascii="Times New Roman" w:hAnsi="Times New Roman" w:cs="Times New Roman"/>
          <w:sz w:val="28"/>
          <w:szCs w:val="28"/>
        </w:rPr>
      </w:pPr>
      <w:r w:rsidRPr="00D57E64">
        <w:rPr>
          <w:rFonts w:ascii="Times New Roman" w:hAnsi="Times New Roman" w:cs="Times New Roman"/>
          <w:sz w:val="28"/>
          <w:szCs w:val="28"/>
        </w:rPr>
        <w:t>1) назначение в соответствии с настоящим уставом публичных слушаний и опросов граждан, определение порядка организации и проведения публичных слушаний, определение порядка назначения и проведения собраний и опросов граждан;</w:t>
      </w:r>
    </w:p>
    <w:p w:rsidR="000661E8" w:rsidRPr="00D57E64" w:rsidRDefault="000661E8" w:rsidP="000661E8">
      <w:pPr>
        <w:pStyle w:val="ConsNormal0"/>
        <w:tabs>
          <w:tab w:val="left" w:pos="1068"/>
        </w:tabs>
        <w:autoSpaceDE/>
        <w:ind w:firstLine="800"/>
        <w:jc w:val="both"/>
        <w:rPr>
          <w:rFonts w:ascii="Times New Roman" w:hAnsi="Times New Roman" w:cs="Times New Roman"/>
          <w:sz w:val="28"/>
          <w:szCs w:val="28"/>
        </w:rPr>
      </w:pPr>
      <w:r w:rsidRPr="00D57E64">
        <w:rPr>
          <w:rFonts w:ascii="Times New Roman" w:hAnsi="Times New Roman" w:cs="Times New Roman"/>
          <w:sz w:val="28"/>
          <w:szCs w:val="28"/>
        </w:rPr>
        <w:t>2) принятие в случаях, предусмотренных Федеральным законом</w:t>
      </w:r>
      <w:r w:rsidR="008D1BDD">
        <w:rPr>
          <w:rFonts w:ascii="Times New Roman" w:hAnsi="Times New Roman" w:cs="Times New Roman"/>
          <w:sz w:val="28"/>
          <w:szCs w:val="28"/>
        </w:rPr>
        <w:t xml:space="preserve"> </w:t>
      </w:r>
      <w:r w:rsidRPr="00D57E64">
        <w:rPr>
          <w:rFonts w:ascii="Times New Roman" w:hAnsi="Times New Roman" w:cs="Times New Roman"/>
          <w:sz w:val="28"/>
          <w:szCs w:val="28"/>
        </w:rPr>
        <w:t xml:space="preserve">от 06.10.2003 № 131-ФЗ </w:t>
      </w:r>
      <w:r w:rsidR="00AF7772" w:rsidRPr="00D57E64">
        <w:rPr>
          <w:rFonts w:ascii="Times New Roman" w:hAnsi="Times New Roman" w:cs="Times New Roman"/>
          <w:sz w:val="28"/>
          <w:szCs w:val="28"/>
        </w:rPr>
        <w:t>«</w:t>
      </w:r>
      <w:r w:rsidRPr="00D57E64">
        <w:rPr>
          <w:rFonts w:ascii="Times New Roman" w:hAnsi="Times New Roman" w:cs="Times New Roman"/>
          <w:sz w:val="28"/>
          <w:szCs w:val="28"/>
        </w:rPr>
        <w:t xml:space="preserve">Об общих принципах организации местного </w:t>
      </w:r>
      <w:proofErr w:type="spellStart"/>
      <w:proofErr w:type="gramStart"/>
      <w:r w:rsidRPr="00D57E64">
        <w:rPr>
          <w:rFonts w:ascii="Times New Roman" w:hAnsi="Times New Roman" w:cs="Times New Roman"/>
          <w:sz w:val="28"/>
          <w:szCs w:val="28"/>
        </w:rPr>
        <w:t>самоуп</w:t>
      </w:r>
      <w:r w:rsidR="00E72FA5">
        <w:rPr>
          <w:rFonts w:ascii="Times New Roman" w:hAnsi="Times New Roman" w:cs="Times New Roman"/>
          <w:sz w:val="28"/>
          <w:szCs w:val="28"/>
        </w:rPr>
        <w:t>-</w:t>
      </w:r>
      <w:r w:rsidRPr="00D57E64">
        <w:rPr>
          <w:rFonts w:ascii="Times New Roman" w:hAnsi="Times New Roman" w:cs="Times New Roman"/>
          <w:sz w:val="28"/>
          <w:szCs w:val="28"/>
        </w:rPr>
        <w:t>равления</w:t>
      </w:r>
      <w:proofErr w:type="spellEnd"/>
      <w:proofErr w:type="gramEnd"/>
      <w:r w:rsidRPr="00D57E64">
        <w:rPr>
          <w:rFonts w:ascii="Times New Roman" w:hAnsi="Times New Roman" w:cs="Times New Roman"/>
          <w:sz w:val="28"/>
          <w:szCs w:val="28"/>
        </w:rPr>
        <w:t xml:space="preserve"> в Российской Федерации</w:t>
      </w:r>
      <w:r w:rsidR="00AF7772" w:rsidRPr="00D57E64">
        <w:rPr>
          <w:rFonts w:ascii="Times New Roman" w:hAnsi="Times New Roman" w:cs="Times New Roman"/>
          <w:sz w:val="28"/>
          <w:szCs w:val="28"/>
        </w:rPr>
        <w:t>»</w:t>
      </w:r>
      <w:r w:rsidRPr="00D57E64">
        <w:rPr>
          <w:rFonts w:ascii="Times New Roman" w:hAnsi="Times New Roman" w:cs="Times New Roman"/>
          <w:sz w:val="28"/>
          <w:szCs w:val="28"/>
        </w:rPr>
        <w:t xml:space="preserve"> решений, связанных с изменением границ муниципального образования город </w:t>
      </w:r>
      <w:r w:rsidR="00950E0D" w:rsidRPr="00950E0D">
        <w:rPr>
          <w:rFonts w:ascii="Times New Roman" w:hAnsi="Times New Roman" w:cs="Times New Roman"/>
          <w:color w:val="000000"/>
          <w:sz w:val="28"/>
          <w:szCs w:val="28"/>
        </w:rPr>
        <w:t>Горячий Ключ</w:t>
      </w:r>
      <w:r w:rsidRPr="00D57E64">
        <w:rPr>
          <w:rFonts w:ascii="Times New Roman" w:hAnsi="Times New Roman" w:cs="Times New Roman"/>
          <w:sz w:val="28"/>
          <w:szCs w:val="28"/>
        </w:rPr>
        <w:t xml:space="preserve">, а также с преобразованием муниципального образования город </w:t>
      </w:r>
      <w:r w:rsidR="00950E0D" w:rsidRPr="00950E0D">
        <w:rPr>
          <w:rFonts w:ascii="Times New Roman" w:hAnsi="Times New Roman" w:cs="Times New Roman"/>
          <w:color w:val="000000"/>
          <w:sz w:val="28"/>
          <w:szCs w:val="28"/>
        </w:rPr>
        <w:t>Горячий Ключ</w:t>
      </w:r>
      <w:r w:rsidRPr="00D57E64">
        <w:rPr>
          <w:rFonts w:ascii="Times New Roman" w:hAnsi="Times New Roman" w:cs="Times New Roman"/>
          <w:sz w:val="28"/>
          <w:szCs w:val="28"/>
        </w:rPr>
        <w:t>;</w:t>
      </w:r>
    </w:p>
    <w:p w:rsidR="000661E8" w:rsidRPr="00D57E64" w:rsidRDefault="000661E8" w:rsidP="000661E8">
      <w:pPr>
        <w:pStyle w:val="ConsNormal0"/>
        <w:tabs>
          <w:tab w:val="left" w:pos="1068"/>
        </w:tabs>
        <w:autoSpaceDE/>
        <w:ind w:firstLine="800"/>
        <w:jc w:val="both"/>
        <w:rPr>
          <w:rFonts w:ascii="Times New Roman" w:hAnsi="Times New Roman" w:cs="Times New Roman"/>
          <w:sz w:val="28"/>
          <w:szCs w:val="28"/>
        </w:rPr>
      </w:pPr>
      <w:r w:rsidRPr="00D57E64">
        <w:rPr>
          <w:rFonts w:ascii="Times New Roman" w:hAnsi="Times New Roman" w:cs="Times New Roman"/>
          <w:sz w:val="28"/>
          <w:szCs w:val="28"/>
        </w:rPr>
        <w:t xml:space="preserve">3) определение порядка реализации правотворческой инициативы гражданами муниципального образования город </w:t>
      </w:r>
      <w:r w:rsidR="00950E0D">
        <w:rPr>
          <w:rFonts w:ascii="Times New Roman" w:hAnsi="Times New Roman" w:cs="Times New Roman"/>
          <w:sz w:val="28"/>
          <w:szCs w:val="28"/>
        </w:rPr>
        <w:t xml:space="preserve"> </w:t>
      </w:r>
      <w:r w:rsidR="00950E0D" w:rsidRPr="00950E0D">
        <w:rPr>
          <w:rFonts w:ascii="Times New Roman" w:hAnsi="Times New Roman" w:cs="Times New Roman"/>
          <w:color w:val="000000"/>
          <w:sz w:val="28"/>
          <w:szCs w:val="28"/>
        </w:rPr>
        <w:t>Горячий Ключ</w:t>
      </w:r>
      <w:r w:rsidRPr="00D57E64">
        <w:rPr>
          <w:rFonts w:ascii="Times New Roman" w:hAnsi="Times New Roman" w:cs="Times New Roman"/>
          <w:sz w:val="28"/>
          <w:szCs w:val="28"/>
        </w:rPr>
        <w:t xml:space="preserve">, порядка организации и осуществления территориального общественного </w:t>
      </w:r>
      <w:proofErr w:type="spellStart"/>
      <w:proofErr w:type="gramStart"/>
      <w:r w:rsidRPr="00D57E64">
        <w:rPr>
          <w:rFonts w:ascii="Times New Roman" w:hAnsi="Times New Roman" w:cs="Times New Roman"/>
          <w:sz w:val="28"/>
          <w:szCs w:val="28"/>
        </w:rPr>
        <w:t>самоуп</w:t>
      </w:r>
      <w:r w:rsidR="00E72FA5">
        <w:rPr>
          <w:rFonts w:ascii="Times New Roman" w:hAnsi="Times New Roman" w:cs="Times New Roman"/>
          <w:sz w:val="28"/>
          <w:szCs w:val="28"/>
        </w:rPr>
        <w:t>-</w:t>
      </w:r>
      <w:r w:rsidRPr="00D57E64">
        <w:rPr>
          <w:rFonts w:ascii="Times New Roman" w:hAnsi="Times New Roman" w:cs="Times New Roman"/>
          <w:sz w:val="28"/>
          <w:szCs w:val="28"/>
        </w:rPr>
        <w:t>равления</w:t>
      </w:r>
      <w:proofErr w:type="spellEnd"/>
      <w:proofErr w:type="gramEnd"/>
      <w:r w:rsidRPr="00D57E64">
        <w:rPr>
          <w:rFonts w:ascii="Times New Roman" w:hAnsi="Times New Roman" w:cs="Times New Roman"/>
          <w:sz w:val="28"/>
          <w:szCs w:val="28"/>
        </w:rPr>
        <w:t xml:space="preserve"> и порядка выделения необходимых средств из местного бюджета, порядка назначения и проведения конференц</w:t>
      </w:r>
      <w:r w:rsidR="00270D91">
        <w:rPr>
          <w:rFonts w:ascii="Times New Roman" w:hAnsi="Times New Roman" w:cs="Times New Roman"/>
          <w:sz w:val="28"/>
          <w:szCs w:val="28"/>
        </w:rPr>
        <w:t>ий (собраний делегатов) граждан</w:t>
      </w:r>
      <w:r w:rsidRPr="00D57E64">
        <w:rPr>
          <w:rFonts w:ascii="Times New Roman" w:hAnsi="Times New Roman" w:cs="Times New Roman"/>
          <w:sz w:val="28"/>
          <w:szCs w:val="28"/>
        </w:rPr>
        <w:t xml:space="preserve">; </w:t>
      </w:r>
    </w:p>
    <w:p w:rsidR="000661E8" w:rsidRPr="00D57E64" w:rsidRDefault="000661E8" w:rsidP="000661E8">
      <w:pPr>
        <w:pStyle w:val="ConsNormal0"/>
        <w:tabs>
          <w:tab w:val="left" w:pos="1068"/>
        </w:tabs>
        <w:autoSpaceDE/>
        <w:ind w:firstLine="800"/>
        <w:jc w:val="both"/>
        <w:rPr>
          <w:rFonts w:ascii="Times New Roman" w:hAnsi="Times New Roman" w:cs="Times New Roman"/>
          <w:sz w:val="28"/>
          <w:szCs w:val="28"/>
        </w:rPr>
      </w:pPr>
      <w:r w:rsidRPr="00D57E64">
        <w:rPr>
          <w:rFonts w:ascii="Times New Roman" w:hAnsi="Times New Roman" w:cs="Times New Roman"/>
          <w:sz w:val="28"/>
          <w:szCs w:val="28"/>
        </w:rPr>
        <w:t xml:space="preserve">4) принятие решения о назначении местного референдума; </w:t>
      </w:r>
    </w:p>
    <w:p w:rsidR="000661E8" w:rsidRPr="00D57E64" w:rsidRDefault="000661E8" w:rsidP="000661E8">
      <w:pPr>
        <w:pStyle w:val="ConsNormal0"/>
        <w:tabs>
          <w:tab w:val="left" w:pos="-1700"/>
        </w:tabs>
        <w:autoSpaceDE/>
        <w:ind w:firstLine="800"/>
        <w:jc w:val="both"/>
        <w:rPr>
          <w:rFonts w:ascii="Times New Roman" w:hAnsi="Times New Roman" w:cs="Times New Roman"/>
          <w:sz w:val="28"/>
          <w:szCs w:val="28"/>
        </w:rPr>
      </w:pPr>
      <w:r w:rsidRPr="00D57E64">
        <w:rPr>
          <w:rFonts w:ascii="Times New Roman" w:hAnsi="Times New Roman" w:cs="Times New Roman"/>
          <w:sz w:val="28"/>
          <w:szCs w:val="28"/>
        </w:rPr>
        <w:t>5) утверждение структуры администрации, утверждение положений об отраслевых (функциональных) и территориальных органах администрации, обладающих правами юридического лица;</w:t>
      </w:r>
    </w:p>
    <w:p w:rsidR="00942375" w:rsidRPr="00E00FF7" w:rsidRDefault="00942375" w:rsidP="000661E8">
      <w:pPr>
        <w:pStyle w:val="ConsNormal0"/>
        <w:tabs>
          <w:tab w:val="left" w:pos="-1700"/>
        </w:tabs>
        <w:autoSpaceDE/>
        <w:ind w:firstLine="800"/>
        <w:jc w:val="both"/>
        <w:rPr>
          <w:rFonts w:ascii="Times New Roman" w:hAnsi="Times New Roman" w:cs="Times New Roman"/>
          <w:sz w:val="28"/>
          <w:szCs w:val="28"/>
        </w:rPr>
      </w:pPr>
      <w:r w:rsidRPr="00E00FF7">
        <w:rPr>
          <w:rFonts w:ascii="Times New Roman" w:hAnsi="Times New Roman" w:cs="Times New Roman"/>
          <w:sz w:val="28"/>
          <w:szCs w:val="28"/>
        </w:rPr>
        <w:lastRenderedPageBreak/>
        <w:t>6) назнач</w:t>
      </w:r>
      <w:r w:rsidR="00D93A26" w:rsidRPr="00E00FF7">
        <w:rPr>
          <w:rFonts w:ascii="Times New Roman" w:hAnsi="Times New Roman" w:cs="Times New Roman"/>
          <w:sz w:val="28"/>
          <w:szCs w:val="28"/>
        </w:rPr>
        <w:t>ение</w:t>
      </w:r>
      <w:r w:rsidRPr="00E00FF7">
        <w:rPr>
          <w:rFonts w:ascii="Times New Roman" w:hAnsi="Times New Roman" w:cs="Times New Roman"/>
          <w:sz w:val="28"/>
          <w:szCs w:val="28"/>
        </w:rPr>
        <w:t xml:space="preserve"> на должность председателя контрольно-счетной палаты</w:t>
      </w:r>
      <w:r w:rsidR="008331ED">
        <w:rPr>
          <w:rFonts w:ascii="Times New Roman" w:hAnsi="Times New Roman" w:cs="Times New Roman"/>
          <w:sz w:val="28"/>
          <w:szCs w:val="28"/>
        </w:rPr>
        <w:t>, заместителя председателя контрольно-счетной палаты</w:t>
      </w:r>
      <w:r w:rsidRPr="00E00FF7">
        <w:rPr>
          <w:rFonts w:ascii="Times New Roman" w:hAnsi="Times New Roman" w:cs="Times New Roman"/>
          <w:i/>
          <w:sz w:val="28"/>
          <w:szCs w:val="28"/>
        </w:rPr>
        <w:t xml:space="preserve">, </w:t>
      </w:r>
      <w:r w:rsidRPr="00E00FF7">
        <w:rPr>
          <w:rFonts w:ascii="Times New Roman" w:hAnsi="Times New Roman" w:cs="Times New Roman"/>
          <w:sz w:val="28"/>
          <w:szCs w:val="28"/>
        </w:rPr>
        <w:t>определ</w:t>
      </w:r>
      <w:r w:rsidR="00D93A26" w:rsidRPr="00E00FF7">
        <w:rPr>
          <w:rFonts w:ascii="Times New Roman" w:hAnsi="Times New Roman" w:cs="Times New Roman"/>
          <w:sz w:val="28"/>
          <w:szCs w:val="28"/>
        </w:rPr>
        <w:t>ение</w:t>
      </w:r>
      <w:r w:rsidRPr="00E00FF7">
        <w:rPr>
          <w:rFonts w:ascii="Times New Roman" w:hAnsi="Times New Roman" w:cs="Times New Roman"/>
          <w:sz w:val="28"/>
          <w:szCs w:val="28"/>
        </w:rPr>
        <w:t xml:space="preserve"> штатн</w:t>
      </w:r>
      <w:r w:rsidR="00D93A26" w:rsidRPr="00E00FF7">
        <w:rPr>
          <w:rFonts w:ascii="Times New Roman" w:hAnsi="Times New Roman" w:cs="Times New Roman"/>
          <w:sz w:val="28"/>
          <w:szCs w:val="28"/>
        </w:rPr>
        <w:t>ой</w:t>
      </w:r>
      <w:r w:rsidRPr="00E00FF7">
        <w:rPr>
          <w:rFonts w:ascii="Times New Roman" w:hAnsi="Times New Roman" w:cs="Times New Roman"/>
          <w:sz w:val="28"/>
          <w:szCs w:val="28"/>
        </w:rPr>
        <w:t xml:space="preserve"> численност</w:t>
      </w:r>
      <w:r w:rsidR="00D93A26" w:rsidRPr="00E00FF7">
        <w:rPr>
          <w:rFonts w:ascii="Times New Roman" w:hAnsi="Times New Roman" w:cs="Times New Roman"/>
          <w:sz w:val="28"/>
          <w:szCs w:val="28"/>
        </w:rPr>
        <w:t>и</w:t>
      </w:r>
      <w:r w:rsidRPr="00E00FF7">
        <w:rPr>
          <w:rFonts w:ascii="Times New Roman" w:hAnsi="Times New Roman" w:cs="Times New Roman"/>
          <w:sz w:val="28"/>
          <w:szCs w:val="28"/>
        </w:rPr>
        <w:t xml:space="preserve"> контрольно-счетной палаты;</w:t>
      </w:r>
    </w:p>
    <w:p w:rsidR="000661E8" w:rsidRPr="00D57E64" w:rsidRDefault="00942375"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t>7</w:t>
      </w:r>
      <w:r w:rsidR="000661E8" w:rsidRPr="00D57E64">
        <w:rPr>
          <w:rFonts w:ascii="Times New Roman" w:hAnsi="Times New Roman" w:cs="Times New Roman"/>
          <w:sz w:val="28"/>
          <w:szCs w:val="28"/>
        </w:rPr>
        <w:t>) принятие решения о самороспуске Совета и досрочном прекращении полномочий депутатов Совета в случаях, предусмотренных частью 7 статьи 25 настоящего устава, оформлении прекращения полномочий выборных должностных лиц;</w:t>
      </w:r>
    </w:p>
    <w:p w:rsidR="000661E8" w:rsidRPr="00D57E64" w:rsidRDefault="00942375" w:rsidP="000661E8">
      <w:pPr>
        <w:pStyle w:val="ConsNormal0"/>
        <w:autoSpaceDE/>
        <w:ind w:firstLine="800"/>
        <w:jc w:val="both"/>
        <w:rPr>
          <w:rFonts w:ascii="Times New Roman" w:hAnsi="Times New Roman" w:cs="Times New Roman"/>
          <w:sz w:val="28"/>
          <w:szCs w:val="28"/>
        </w:rPr>
      </w:pPr>
      <w:r w:rsidRPr="00D57E64">
        <w:rPr>
          <w:rFonts w:ascii="Times New Roman" w:hAnsi="Times New Roman" w:cs="Times New Roman"/>
          <w:sz w:val="28"/>
          <w:szCs w:val="28"/>
        </w:rPr>
        <w:t>8</w:t>
      </w:r>
      <w:r w:rsidR="000661E8" w:rsidRPr="00D57E64">
        <w:rPr>
          <w:rFonts w:ascii="Times New Roman" w:hAnsi="Times New Roman" w:cs="Times New Roman"/>
          <w:sz w:val="28"/>
          <w:szCs w:val="28"/>
        </w:rPr>
        <w:t>) принятие регламента Совета;</w:t>
      </w:r>
    </w:p>
    <w:p w:rsidR="000661E8" w:rsidRPr="00D57E64" w:rsidRDefault="00942375" w:rsidP="000661E8">
      <w:pPr>
        <w:pStyle w:val="ConsNormal0"/>
        <w:autoSpaceDE/>
        <w:ind w:firstLine="800"/>
        <w:jc w:val="both"/>
        <w:rPr>
          <w:rFonts w:ascii="Times New Roman" w:hAnsi="Times New Roman" w:cs="Times New Roman"/>
          <w:sz w:val="28"/>
          <w:szCs w:val="28"/>
        </w:rPr>
      </w:pPr>
      <w:r w:rsidRPr="00D57E64">
        <w:rPr>
          <w:rFonts w:ascii="Times New Roman" w:hAnsi="Times New Roman" w:cs="Times New Roman"/>
          <w:sz w:val="28"/>
          <w:szCs w:val="28"/>
        </w:rPr>
        <w:t>9</w:t>
      </w:r>
      <w:r w:rsidR="000661E8" w:rsidRPr="00D57E64">
        <w:rPr>
          <w:rFonts w:ascii="Times New Roman" w:hAnsi="Times New Roman" w:cs="Times New Roman"/>
          <w:sz w:val="28"/>
          <w:szCs w:val="28"/>
        </w:rPr>
        <w:t>) образование, утверждение и изменение состава депутатских комиссий (комитетов) Совета;</w:t>
      </w:r>
    </w:p>
    <w:p w:rsidR="005F1B6E" w:rsidRDefault="00942375"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t>10</w:t>
      </w:r>
      <w:r w:rsidR="000661E8" w:rsidRPr="00D57E64">
        <w:rPr>
          <w:rFonts w:ascii="Times New Roman" w:hAnsi="Times New Roman" w:cs="Times New Roman"/>
          <w:sz w:val="28"/>
          <w:szCs w:val="28"/>
        </w:rPr>
        <w:t xml:space="preserve">) </w:t>
      </w:r>
      <w:r w:rsidR="005F1B6E">
        <w:rPr>
          <w:rFonts w:ascii="Times New Roman" w:hAnsi="Times New Roman" w:cs="Times New Roman"/>
          <w:sz w:val="28"/>
          <w:szCs w:val="28"/>
        </w:rPr>
        <w:t>исключен;</w:t>
      </w:r>
    </w:p>
    <w:p w:rsidR="000661E8" w:rsidRPr="00D57E64" w:rsidRDefault="000661E8"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t>1</w:t>
      </w:r>
      <w:r w:rsidR="00942375" w:rsidRPr="00D57E64">
        <w:rPr>
          <w:rFonts w:ascii="Times New Roman" w:hAnsi="Times New Roman" w:cs="Times New Roman"/>
          <w:sz w:val="28"/>
          <w:szCs w:val="28"/>
        </w:rPr>
        <w:t>1</w:t>
      </w:r>
      <w:r w:rsidRPr="00D57E64">
        <w:rPr>
          <w:rFonts w:ascii="Times New Roman" w:hAnsi="Times New Roman" w:cs="Times New Roman"/>
          <w:sz w:val="28"/>
          <w:szCs w:val="28"/>
        </w:rPr>
        <w:t xml:space="preserve">) установление налоговых льгот по налогам в соответствии с законодательством; </w:t>
      </w:r>
    </w:p>
    <w:p w:rsidR="000661E8" w:rsidRPr="00D57E64" w:rsidRDefault="000661E8" w:rsidP="000661E8">
      <w:pPr>
        <w:pStyle w:val="210"/>
        <w:tabs>
          <w:tab w:val="left" w:pos="-1680"/>
        </w:tabs>
        <w:overflowPunct/>
        <w:spacing w:before="0" w:after="0"/>
        <w:ind w:firstLine="799"/>
        <w:textAlignment w:val="auto"/>
      </w:pPr>
      <w:r w:rsidRPr="00D57E64">
        <w:t>1</w:t>
      </w:r>
      <w:r w:rsidR="00942375" w:rsidRPr="00D57E64">
        <w:t>2</w:t>
      </w:r>
      <w:r w:rsidRPr="00D57E64">
        <w:t xml:space="preserve">) утверждение генеральных планов муниципального образования город </w:t>
      </w:r>
      <w:r w:rsidR="00E72FA5">
        <w:t>Горячий Ключ</w:t>
      </w:r>
      <w:r w:rsidRPr="00D57E64">
        <w:t xml:space="preserve">, правил землепользования и застройки, утверждение местных нормативов градостроительного проектирования муниципального образования город </w:t>
      </w:r>
      <w:r w:rsidR="00E72FA5">
        <w:t>Горячий Ключ</w:t>
      </w:r>
      <w:r w:rsidRPr="00D57E64">
        <w:t xml:space="preserve">; </w:t>
      </w:r>
    </w:p>
    <w:p w:rsidR="000661E8" w:rsidRPr="00E72FA5" w:rsidRDefault="000661E8" w:rsidP="000661E8">
      <w:pPr>
        <w:pStyle w:val="210"/>
        <w:tabs>
          <w:tab w:val="left" w:pos="-1680"/>
        </w:tabs>
        <w:overflowPunct/>
        <w:spacing w:before="0" w:after="0"/>
        <w:ind w:firstLine="799"/>
        <w:textAlignment w:val="auto"/>
      </w:pPr>
      <w:r w:rsidRPr="00D57E64">
        <w:t>1</w:t>
      </w:r>
      <w:r w:rsidR="00942375" w:rsidRPr="00D57E64">
        <w:t>3</w:t>
      </w:r>
      <w:r w:rsidRPr="00D57E64">
        <w:t>)</w:t>
      </w:r>
      <w:r w:rsidR="00270D91">
        <w:t xml:space="preserve"> иск</w:t>
      </w:r>
      <w:r w:rsidR="00AD6F09">
        <w:t>л</w:t>
      </w:r>
      <w:r w:rsidR="00270D91">
        <w:t>ючен</w:t>
      </w:r>
      <w:r w:rsidRPr="00E72FA5">
        <w:t xml:space="preserve">; </w:t>
      </w:r>
    </w:p>
    <w:p w:rsidR="000661E8" w:rsidRPr="00D57E64" w:rsidRDefault="000661E8" w:rsidP="000661E8">
      <w:pPr>
        <w:pStyle w:val="210"/>
        <w:tabs>
          <w:tab w:val="left" w:pos="-1680"/>
        </w:tabs>
        <w:overflowPunct/>
        <w:spacing w:before="0" w:after="0"/>
        <w:ind w:firstLine="799"/>
        <w:textAlignment w:val="auto"/>
      </w:pPr>
      <w:r w:rsidRPr="00D57E64">
        <w:t>1</w:t>
      </w:r>
      <w:r w:rsidR="00942375" w:rsidRPr="00D57E64">
        <w:t>4</w:t>
      </w:r>
      <w:r w:rsidRPr="00D57E64">
        <w:t xml:space="preserve">) определение порядка установления льгот для организаций культуры на платные услуги и продукцию, включая цены на билеты, для детей дошкольного возраста, </w:t>
      </w:r>
      <w:r w:rsidR="00270D91">
        <w:t>обу</w:t>
      </w:r>
      <w:r w:rsidRPr="00D57E64">
        <w:t>ча</w:t>
      </w:r>
      <w:r w:rsidR="00270D91">
        <w:t>ю</w:t>
      </w:r>
      <w:r w:rsidRPr="00D57E64">
        <w:t>щихся, инвалидов, военнослужащих, проходящих военную службу по призыву;</w:t>
      </w:r>
    </w:p>
    <w:p w:rsidR="000661E8" w:rsidRPr="00D57E64" w:rsidRDefault="000661E8" w:rsidP="000661E8">
      <w:pPr>
        <w:ind w:firstLine="800"/>
        <w:jc w:val="both"/>
        <w:rPr>
          <w:sz w:val="28"/>
          <w:szCs w:val="28"/>
        </w:rPr>
      </w:pPr>
      <w:r w:rsidRPr="00D57E64">
        <w:rPr>
          <w:sz w:val="28"/>
          <w:szCs w:val="28"/>
        </w:rPr>
        <w:t>1</w:t>
      </w:r>
      <w:r w:rsidR="00942375" w:rsidRPr="00D57E64">
        <w:rPr>
          <w:sz w:val="28"/>
          <w:szCs w:val="28"/>
        </w:rPr>
        <w:t>5</w:t>
      </w:r>
      <w:r w:rsidRPr="00D57E64">
        <w:rPr>
          <w:sz w:val="28"/>
          <w:szCs w:val="28"/>
        </w:rPr>
        <w:t>) рассмотрение депутатских запросов и принятие по ним решений;</w:t>
      </w:r>
    </w:p>
    <w:p w:rsidR="000661E8" w:rsidRPr="00D57E64" w:rsidRDefault="000661E8" w:rsidP="000661E8">
      <w:pPr>
        <w:pStyle w:val="211"/>
        <w:spacing w:after="0" w:line="240" w:lineRule="auto"/>
        <w:ind w:firstLine="800"/>
        <w:jc w:val="both"/>
        <w:rPr>
          <w:sz w:val="28"/>
          <w:szCs w:val="28"/>
        </w:rPr>
      </w:pPr>
      <w:r w:rsidRPr="00D57E64">
        <w:rPr>
          <w:sz w:val="28"/>
          <w:szCs w:val="28"/>
        </w:rPr>
        <w:t>1</w:t>
      </w:r>
      <w:r w:rsidR="00942375" w:rsidRPr="00D57E64">
        <w:rPr>
          <w:sz w:val="28"/>
          <w:szCs w:val="28"/>
        </w:rPr>
        <w:t>6</w:t>
      </w:r>
      <w:r w:rsidRPr="00D57E64">
        <w:rPr>
          <w:sz w:val="28"/>
          <w:szCs w:val="28"/>
        </w:rPr>
        <w:t>) утверждение схемы избирательных округов по выборам депутатов Совета;</w:t>
      </w:r>
    </w:p>
    <w:p w:rsidR="000661E8" w:rsidRPr="00D57E64" w:rsidRDefault="000661E8" w:rsidP="000661E8">
      <w:pPr>
        <w:pStyle w:val="211"/>
        <w:spacing w:after="0" w:line="240" w:lineRule="auto"/>
        <w:ind w:firstLine="800"/>
        <w:jc w:val="both"/>
        <w:rPr>
          <w:sz w:val="28"/>
          <w:szCs w:val="28"/>
        </w:rPr>
      </w:pPr>
      <w:r w:rsidRPr="00D57E64">
        <w:rPr>
          <w:sz w:val="28"/>
          <w:szCs w:val="28"/>
        </w:rPr>
        <w:t>1</w:t>
      </w:r>
      <w:r w:rsidR="00942375" w:rsidRPr="00D57E64">
        <w:rPr>
          <w:sz w:val="28"/>
          <w:szCs w:val="28"/>
        </w:rPr>
        <w:t>7</w:t>
      </w:r>
      <w:r w:rsidRPr="00D57E64">
        <w:rPr>
          <w:sz w:val="28"/>
          <w:szCs w:val="28"/>
        </w:rPr>
        <w:t xml:space="preserve">) принятие решения о назначении выборов депутатов Совета и главы муниципального образования город </w:t>
      </w:r>
      <w:r w:rsidR="00950E0D" w:rsidRPr="00950E0D">
        <w:rPr>
          <w:color w:val="000000"/>
          <w:sz w:val="28"/>
          <w:szCs w:val="28"/>
        </w:rPr>
        <w:t>Горячий Ключ</w:t>
      </w:r>
      <w:r w:rsidRPr="00D57E64">
        <w:rPr>
          <w:sz w:val="28"/>
          <w:szCs w:val="28"/>
        </w:rPr>
        <w:t>;</w:t>
      </w:r>
    </w:p>
    <w:p w:rsidR="000661E8" w:rsidRPr="00D57E64" w:rsidRDefault="000661E8" w:rsidP="000661E8">
      <w:pPr>
        <w:pStyle w:val="211"/>
        <w:spacing w:after="0" w:line="240" w:lineRule="auto"/>
        <w:ind w:firstLine="800"/>
        <w:jc w:val="both"/>
        <w:rPr>
          <w:sz w:val="28"/>
          <w:szCs w:val="28"/>
        </w:rPr>
      </w:pPr>
      <w:r w:rsidRPr="00D57E64">
        <w:rPr>
          <w:sz w:val="28"/>
          <w:szCs w:val="28"/>
        </w:rPr>
        <w:t>1</w:t>
      </w:r>
      <w:r w:rsidR="00942375" w:rsidRPr="00D57E64">
        <w:rPr>
          <w:sz w:val="28"/>
          <w:szCs w:val="28"/>
        </w:rPr>
        <w:t>8</w:t>
      </w:r>
      <w:r w:rsidRPr="00D57E64">
        <w:rPr>
          <w:sz w:val="28"/>
          <w:szCs w:val="28"/>
        </w:rPr>
        <w:t>) установление порядка предоставления жилых помещений муниципального специализированного жилищного</w:t>
      </w:r>
      <w:r w:rsidR="008D1BDD">
        <w:rPr>
          <w:sz w:val="28"/>
          <w:szCs w:val="28"/>
        </w:rPr>
        <w:t xml:space="preserve"> </w:t>
      </w:r>
      <w:r w:rsidRPr="00D57E64">
        <w:rPr>
          <w:sz w:val="28"/>
          <w:szCs w:val="28"/>
        </w:rPr>
        <w:t>фонда;</w:t>
      </w:r>
    </w:p>
    <w:p w:rsidR="000661E8" w:rsidRPr="00D57E64" w:rsidRDefault="000661E8" w:rsidP="000661E8">
      <w:pPr>
        <w:pStyle w:val="211"/>
        <w:spacing w:after="0" w:line="240" w:lineRule="auto"/>
        <w:ind w:firstLine="800"/>
        <w:jc w:val="both"/>
        <w:rPr>
          <w:sz w:val="28"/>
          <w:szCs w:val="28"/>
        </w:rPr>
      </w:pPr>
      <w:r w:rsidRPr="00D57E64">
        <w:rPr>
          <w:sz w:val="28"/>
          <w:szCs w:val="28"/>
        </w:rPr>
        <w:t>1</w:t>
      </w:r>
      <w:r w:rsidR="00942375" w:rsidRPr="00D57E64">
        <w:rPr>
          <w:sz w:val="28"/>
          <w:szCs w:val="28"/>
        </w:rPr>
        <w:t>9</w:t>
      </w:r>
      <w:r w:rsidRPr="00D57E64">
        <w:rPr>
          <w:sz w:val="28"/>
          <w:szCs w:val="28"/>
        </w:rPr>
        <w:t xml:space="preserve">) принятие решения о создании муниципальной пожарной охраны, определение цели, задач и порядка организации деятельности муниципальной пожарной охраны на территории муниципального образования город </w:t>
      </w:r>
      <w:r w:rsidR="00950E0D" w:rsidRPr="00950E0D">
        <w:rPr>
          <w:color w:val="000000"/>
          <w:sz w:val="28"/>
          <w:szCs w:val="28"/>
        </w:rPr>
        <w:t>Горячий Ключ</w:t>
      </w:r>
      <w:r w:rsidRPr="00D57E64">
        <w:rPr>
          <w:sz w:val="28"/>
          <w:szCs w:val="28"/>
        </w:rPr>
        <w:t>, порядка ее взаимоотношений с другими видами пожарной охраны;</w:t>
      </w:r>
    </w:p>
    <w:p w:rsidR="000661E8" w:rsidRPr="00D57E64" w:rsidRDefault="00942375" w:rsidP="000661E8">
      <w:pPr>
        <w:pStyle w:val="211"/>
        <w:spacing w:after="0" w:line="240" w:lineRule="auto"/>
        <w:ind w:firstLine="800"/>
        <w:jc w:val="both"/>
        <w:rPr>
          <w:sz w:val="28"/>
          <w:szCs w:val="28"/>
        </w:rPr>
      </w:pPr>
      <w:r w:rsidRPr="00D57E64">
        <w:rPr>
          <w:sz w:val="28"/>
          <w:szCs w:val="28"/>
        </w:rPr>
        <w:t>20</w:t>
      </w:r>
      <w:r w:rsidR="000661E8" w:rsidRPr="00D57E64">
        <w:rPr>
          <w:sz w:val="28"/>
          <w:szCs w:val="28"/>
        </w:rPr>
        <w:t xml:space="preserve">) установление границ территории, на которой осуществляется территориальное общественное самоуправление, по предложению населения; </w:t>
      </w:r>
    </w:p>
    <w:p w:rsidR="000661E8" w:rsidRPr="00D57E64" w:rsidRDefault="000661E8" w:rsidP="000661E8">
      <w:pPr>
        <w:pStyle w:val="211"/>
        <w:spacing w:after="0" w:line="240" w:lineRule="auto"/>
        <w:ind w:firstLine="800"/>
        <w:jc w:val="both"/>
        <w:rPr>
          <w:i/>
          <w:sz w:val="28"/>
          <w:szCs w:val="28"/>
        </w:rPr>
      </w:pPr>
      <w:r w:rsidRPr="00D57E64">
        <w:rPr>
          <w:sz w:val="28"/>
          <w:szCs w:val="28"/>
        </w:rPr>
        <w:t>2</w:t>
      </w:r>
      <w:r w:rsidR="00942375" w:rsidRPr="00D57E64">
        <w:rPr>
          <w:sz w:val="28"/>
          <w:szCs w:val="28"/>
        </w:rPr>
        <w:t>1</w:t>
      </w:r>
      <w:r w:rsidRPr="00D57E64">
        <w:rPr>
          <w:sz w:val="28"/>
          <w:szCs w:val="28"/>
        </w:rPr>
        <w:t>) принятие решений о создании мест погребения, а также по переносу мест погребения в случаях, установленных законодательством;</w:t>
      </w:r>
    </w:p>
    <w:p w:rsidR="000661E8" w:rsidRPr="00D57E64" w:rsidRDefault="000661E8" w:rsidP="000661E8">
      <w:pPr>
        <w:pStyle w:val="211"/>
        <w:spacing w:after="0" w:line="240" w:lineRule="auto"/>
        <w:ind w:firstLine="800"/>
        <w:jc w:val="both"/>
        <w:rPr>
          <w:sz w:val="28"/>
          <w:szCs w:val="28"/>
        </w:rPr>
      </w:pPr>
      <w:r w:rsidRPr="00D57E64">
        <w:rPr>
          <w:sz w:val="28"/>
          <w:szCs w:val="28"/>
        </w:rPr>
        <w:t>2</w:t>
      </w:r>
      <w:r w:rsidR="00942375" w:rsidRPr="00D57E64">
        <w:rPr>
          <w:sz w:val="28"/>
          <w:szCs w:val="28"/>
        </w:rPr>
        <w:t>2</w:t>
      </w:r>
      <w:r w:rsidRPr="00D57E64">
        <w:rPr>
          <w:sz w:val="28"/>
          <w:szCs w:val="28"/>
        </w:rPr>
        <w:t xml:space="preserve">) </w:t>
      </w:r>
      <w:r w:rsidR="00270D91" w:rsidRPr="00255EDA">
        <w:rPr>
          <w:rFonts w:eastAsia="Calibri"/>
          <w:bCs/>
          <w:sz w:val="28"/>
          <w:szCs w:val="28"/>
        </w:rPr>
        <w:t xml:space="preserve">утверждение программ комплексного развития систем </w:t>
      </w:r>
      <w:proofErr w:type="spellStart"/>
      <w:r w:rsidR="00270D91" w:rsidRPr="00255EDA">
        <w:rPr>
          <w:rFonts w:eastAsia="Calibri"/>
          <w:bCs/>
          <w:sz w:val="28"/>
          <w:szCs w:val="28"/>
        </w:rPr>
        <w:t>коммуна</w:t>
      </w:r>
      <w:r w:rsidR="00270D91">
        <w:rPr>
          <w:rFonts w:eastAsia="Calibri"/>
          <w:bCs/>
          <w:sz w:val="28"/>
          <w:szCs w:val="28"/>
        </w:rPr>
        <w:t>-</w:t>
      </w:r>
      <w:r w:rsidR="00270D91" w:rsidRPr="00255EDA">
        <w:rPr>
          <w:rFonts w:eastAsia="Calibri"/>
          <w:bCs/>
          <w:sz w:val="28"/>
          <w:szCs w:val="28"/>
        </w:rPr>
        <w:t>льной</w:t>
      </w:r>
      <w:proofErr w:type="spellEnd"/>
      <w:r w:rsidR="00270D91" w:rsidRPr="00255EDA">
        <w:rPr>
          <w:rFonts w:eastAsia="Calibri"/>
          <w:bCs/>
          <w:sz w:val="28"/>
          <w:szCs w:val="28"/>
        </w:rPr>
        <w:t xml:space="preserve"> инфраструктуры </w:t>
      </w:r>
      <w:r w:rsidR="00270D91" w:rsidRPr="00255EDA">
        <w:rPr>
          <w:sz w:val="28"/>
          <w:szCs w:val="28"/>
        </w:rPr>
        <w:t>муниципального образования город Горячий Ключ</w:t>
      </w:r>
      <w:r w:rsidRPr="00D57E64">
        <w:rPr>
          <w:sz w:val="28"/>
          <w:szCs w:val="28"/>
        </w:rPr>
        <w:t xml:space="preserve">; </w:t>
      </w:r>
    </w:p>
    <w:p w:rsidR="000661E8" w:rsidRPr="00D57E64" w:rsidRDefault="000661E8" w:rsidP="000661E8">
      <w:pPr>
        <w:pStyle w:val="211"/>
        <w:spacing w:after="0" w:line="240" w:lineRule="auto"/>
        <w:ind w:firstLine="800"/>
        <w:jc w:val="both"/>
        <w:rPr>
          <w:sz w:val="28"/>
          <w:szCs w:val="28"/>
        </w:rPr>
      </w:pPr>
      <w:r w:rsidRPr="00D57E64">
        <w:rPr>
          <w:sz w:val="28"/>
          <w:szCs w:val="28"/>
        </w:rPr>
        <w:t>2</w:t>
      </w:r>
      <w:r w:rsidR="00942375" w:rsidRPr="00D57E64">
        <w:rPr>
          <w:sz w:val="28"/>
          <w:szCs w:val="28"/>
        </w:rPr>
        <w:t>3</w:t>
      </w:r>
      <w:r w:rsidRPr="00D57E64">
        <w:rPr>
          <w:sz w:val="28"/>
          <w:szCs w:val="28"/>
        </w:rPr>
        <w:t xml:space="preserve">) утверждение положения о бюджетном процессе в муниципальном образовании город </w:t>
      </w:r>
      <w:r w:rsidR="00950E0D" w:rsidRPr="00950E0D">
        <w:rPr>
          <w:color w:val="000000"/>
          <w:sz w:val="28"/>
          <w:szCs w:val="28"/>
        </w:rPr>
        <w:t>Горячий Ключ</w:t>
      </w:r>
      <w:r w:rsidRPr="00D57E64">
        <w:rPr>
          <w:sz w:val="28"/>
          <w:szCs w:val="28"/>
        </w:rPr>
        <w:t>;</w:t>
      </w:r>
    </w:p>
    <w:p w:rsidR="000661E8" w:rsidRPr="00D57E64" w:rsidRDefault="000661E8" w:rsidP="004F5985">
      <w:pPr>
        <w:ind w:firstLine="791"/>
        <w:jc w:val="both"/>
        <w:rPr>
          <w:sz w:val="28"/>
          <w:szCs w:val="28"/>
        </w:rPr>
      </w:pPr>
      <w:r w:rsidRPr="00D57E64">
        <w:rPr>
          <w:sz w:val="28"/>
          <w:szCs w:val="28"/>
        </w:rPr>
        <w:t>2</w:t>
      </w:r>
      <w:r w:rsidR="00942375" w:rsidRPr="00D57E64">
        <w:rPr>
          <w:sz w:val="28"/>
          <w:szCs w:val="28"/>
        </w:rPr>
        <w:t>4</w:t>
      </w:r>
      <w:r w:rsidRPr="00D57E64">
        <w:rPr>
          <w:sz w:val="28"/>
          <w:szCs w:val="28"/>
        </w:rPr>
        <w:t xml:space="preserve">) </w:t>
      </w:r>
      <w:r w:rsidR="005F1B6E" w:rsidRPr="0017207D">
        <w:rPr>
          <w:sz w:val="28"/>
          <w:szCs w:val="28"/>
        </w:rPr>
        <w:t xml:space="preserve">утверждение инвестиционных программ организаций </w:t>
      </w:r>
      <w:proofErr w:type="spellStart"/>
      <w:proofErr w:type="gramStart"/>
      <w:r w:rsidR="005F1B6E" w:rsidRPr="0017207D">
        <w:rPr>
          <w:sz w:val="28"/>
          <w:szCs w:val="28"/>
        </w:rPr>
        <w:t>коммуналь</w:t>
      </w:r>
      <w:r w:rsidR="005F1B6E">
        <w:rPr>
          <w:sz w:val="28"/>
          <w:szCs w:val="28"/>
        </w:rPr>
        <w:t>-</w:t>
      </w:r>
      <w:r w:rsidR="005F1B6E" w:rsidRPr="0017207D">
        <w:rPr>
          <w:sz w:val="28"/>
          <w:szCs w:val="28"/>
        </w:rPr>
        <w:t>ного</w:t>
      </w:r>
      <w:proofErr w:type="spellEnd"/>
      <w:proofErr w:type="gramEnd"/>
      <w:r w:rsidR="005F1B6E" w:rsidRPr="0017207D">
        <w:rPr>
          <w:sz w:val="28"/>
          <w:szCs w:val="28"/>
        </w:rPr>
        <w:t xml:space="preserve"> комплекса по </w:t>
      </w:r>
      <w:r w:rsidR="005F1B6E" w:rsidRPr="0017207D">
        <w:rPr>
          <w:rFonts w:eastAsia="Calibri"/>
          <w:kern w:val="0"/>
          <w:sz w:val="28"/>
          <w:szCs w:val="28"/>
        </w:rPr>
        <w:t xml:space="preserve">строительству, реконструкции и (или) модернизации объектов, используемых для утилизации, обезвреживания и захоронения </w:t>
      </w:r>
      <w:r w:rsidR="005F1B6E" w:rsidRPr="0017207D">
        <w:rPr>
          <w:rFonts w:eastAsia="Calibri"/>
          <w:kern w:val="0"/>
          <w:sz w:val="28"/>
          <w:szCs w:val="28"/>
        </w:rPr>
        <w:lastRenderedPageBreak/>
        <w:t>твердых бытовых отходов</w:t>
      </w:r>
      <w:r w:rsidR="005F1B6E">
        <w:rPr>
          <w:rFonts w:eastAsia="Calibri"/>
          <w:kern w:val="0"/>
          <w:sz w:val="28"/>
          <w:szCs w:val="28"/>
        </w:rPr>
        <w:t>;</w:t>
      </w:r>
    </w:p>
    <w:p w:rsidR="000661E8" w:rsidRPr="00D57E64" w:rsidRDefault="000661E8" w:rsidP="000661E8">
      <w:pPr>
        <w:ind w:firstLine="800"/>
        <w:jc w:val="both"/>
        <w:rPr>
          <w:sz w:val="28"/>
          <w:szCs w:val="28"/>
        </w:rPr>
      </w:pPr>
      <w:r w:rsidRPr="00D57E64">
        <w:rPr>
          <w:sz w:val="28"/>
          <w:szCs w:val="28"/>
        </w:rPr>
        <w:t>2</w:t>
      </w:r>
      <w:r w:rsidR="00942375" w:rsidRPr="00D57E64">
        <w:rPr>
          <w:sz w:val="28"/>
          <w:szCs w:val="28"/>
        </w:rPr>
        <w:t>5</w:t>
      </w:r>
      <w:r w:rsidRPr="00D57E64">
        <w:rPr>
          <w:sz w:val="28"/>
          <w:szCs w:val="28"/>
        </w:rPr>
        <w:t>)  устанавливает  надбавки к ценам (тарифам) для потребителей;</w:t>
      </w:r>
    </w:p>
    <w:p w:rsidR="000661E8" w:rsidRPr="00D57E64" w:rsidRDefault="000661E8" w:rsidP="000661E8">
      <w:pPr>
        <w:ind w:firstLine="800"/>
        <w:jc w:val="both"/>
        <w:rPr>
          <w:sz w:val="28"/>
          <w:szCs w:val="28"/>
        </w:rPr>
      </w:pPr>
      <w:r w:rsidRPr="00D57E64">
        <w:rPr>
          <w:sz w:val="28"/>
          <w:szCs w:val="28"/>
        </w:rPr>
        <w:t>2</w:t>
      </w:r>
      <w:r w:rsidR="00942375" w:rsidRPr="00D57E64">
        <w:rPr>
          <w:sz w:val="28"/>
          <w:szCs w:val="28"/>
        </w:rPr>
        <w:t>6</w:t>
      </w:r>
      <w:r w:rsidRPr="00D57E64">
        <w:rPr>
          <w:sz w:val="28"/>
          <w:szCs w:val="28"/>
        </w:rPr>
        <w:t>) осуществление иных полномочий, отнесенных к ведению Совета законодательством и настоящим уставом.</w:t>
      </w:r>
    </w:p>
    <w:p w:rsidR="000661E8" w:rsidRPr="00D57E64" w:rsidRDefault="000661E8" w:rsidP="000661E8">
      <w:pPr>
        <w:pStyle w:val="211"/>
        <w:spacing w:after="0" w:line="240" w:lineRule="auto"/>
        <w:ind w:firstLine="800"/>
        <w:jc w:val="both"/>
        <w:rPr>
          <w:sz w:val="28"/>
          <w:szCs w:val="28"/>
        </w:rPr>
      </w:pPr>
      <w:r w:rsidRPr="00D57E64">
        <w:rPr>
          <w:sz w:val="28"/>
          <w:szCs w:val="28"/>
        </w:rPr>
        <w:t xml:space="preserve">3. Совет заслушивает ежегодные отчеты главы муниципального </w:t>
      </w:r>
      <w:proofErr w:type="spellStart"/>
      <w:proofErr w:type="gramStart"/>
      <w:r w:rsidRPr="00D57E64">
        <w:rPr>
          <w:sz w:val="28"/>
          <w:szCs w:val="28"/>
        </w:rPr>
        <w:t>образо</w:t>
      </w:r>
      <w:r w:rsidR="00270D91">
        <w:rPr>
          <w:sz w:val="28"/>
          <w:szCs w:val="28"/>
        </w:rPr>
        <w:t>-</w:t>
      </w:r>
      <w:r w:rsidRPr="00D57E64">
        <w:rPr>
          <w:sz w:val="28"/>
          <w:szCs w:val="28"/>
        </w:rPr>
        <w:t>вания</w:t>
      </w:r>
      <w:proofErr w:type="spellEnd"/>
      <w:proofErr w:type="gramEnd"/>
      <w:r w:rsidRPr="00D57E64">
        <w:rPr>
          <w:sz w:val="28"/>
          <w:szCs w:val="28"/>
        </w:rPr>
        <w:t xml:space="preserve"> город </w:t>
      </w:r>
      <w:r w:rsidR="00950E0D" w:rsidRPr="00950E0D">
        <w:rPr>
          <w:color w:val="000000"/>
          <w:sz w:val="28"/>
          <w:szCs w:val="28"/>
        </w:rPr>
        <w:t>Горячий Ключ</w:t>
      </w:r>
      <w:r w:rsidR="00950E0D" w:rsidRPr="00D57E64">
        <w:rPr>
          <w:sz w:val="28"/>
          <w:szCs w:val="28"/>
        </w:rPr>
        <w:t xml:space="preserve">  </w:t>
      </w:r>
      <w:r w:rsidRPr="00D57E64">
        <w:rPr>
          <w:sz w:val="28"/>
          <w:szCs w:val="28"/>
        </w:rPr>
        <w:t xml:space="preserve">о результатах его деятельности, деятельности администрации муниципального образования город </w:t>
      </w:r>
      <w:r w:rsidR="00950E0D" w:rsidRPr="00950E0D">
        <w:rPr>
          <w:color w:val="000000"/>
          <w:sz w:val="28"/>
          <w:szCs w:val="28"/>
        </w:rPr>
        <w:t>Горячий Ключ</w:t>
      </w:r>
      <w:r w:rsidRPr="00D57E64">
        <w:rPr>
          <w:sz w:val="28"/>
          <w:szCs w:val="28"/>
        </w:rPr>
        <w:t>, в том числе о решении вопросов, поставленных Советом.</w:t>
      </w:r>
    </w:p>
    <w:p w:rsidR="00521012" w:rsidRPr="00D57E64" w:rsidRDefault="00521012" w:rsidP="000661E8">
      <w:pPr>
        <w:pStyle w:val="ConsNormal0"/>
        <w:ind w:firstLine="800"/>
        <w:jc w:val="both"/>
        <w:rPr>
          <w:rFonts w:ascii="Times New Roman" w:hAnsi="Times New Roman" w:cs="Times New Roman"/>
          <w:b/>
          <w:sz w:val="28"/>
          <w:szCs w:val="28"/>
        </w:rPr>
      </w:pPr>
    </w:p>
    <w:p w:rsidR="000661E8" w:rsidRPr="00D57E64" w:rsidRDefault="000661E8" w:rsidP="000661E8">
      <w:pPr>
        <w:pStyle w:val="ConsNormal0"/>
        <w:ind w:firstLine="800"/>
        <w:jc w:val="both"/>
        <w:rPr>
          <w:rFonts w:ascii="Times New Roman" w:hAnsi="Times New Roman" w:cs="Times New Roman"/>
          <w:b/>
          <w:sz w:val="28"/>
          <w:szCs w:val="28"/>
        </w:rPr>
      </w:pPr>
      <w:r w:rsidRPr="00D57E64">
        <w:rPr>
          <w:rFonts w:ascii="Times New Roman" w:hAnsi="Times New Roman" w:cs="Times New Roman"/>
          <w:b/>
          <w:sz w:val="28"/>
          <w:szCs w:val="28"/>
        </w:rPr>
        <w:t xml:space="preserve">Статья 27. Полномочия председателя Совета </w:t>
      </w:r>
    </w:p>
    <w:p w:rsidR="000661E8" w:rsidRPr="00D57E64" w:rsidRDefault="000661E8" w:rsidP="000661E8">
      <w:pPr>
        <w:pStyle w:val="ConsNormal0"/>
        <w:ind w:firstLine="900"/>
        <w:jc w:val="both"/>
        <w:rPr>
          <w:rFonts w:ascii="Times New Roman" w:hAnsi="Times New Roman" w:cs="Times New Roman"/>
          <w:sz w:val="28"/>
          <w:szCs w:val="28"/>
        </w:rPr>
      </w:pPr>
      <w:r w:rsidRPr="00D57E64">
        <w:rPr>
          <w:rFonts w:ascii="Times New Roman" w:hAnsi="Times New Roman" w:cs="Times New Roman"/>
          <w:sz w:val="28"/>
          <w:szCs w:val="28"/>
        </w:rPr>
        <w:t>Председатель Совета:</w:t>
      </w:r>
    </w:p>
    <w:p w:rsidR="000661E8" w:rsidRPr="00D57E64" w:rsidRDefault="000661E8" w:rsidP="000661E8">
      <w:pPr>
        <w:pStyle w:val="ConsNormal0"/>
        <w:ind w:firstLine="900"/>
        <w:jc w:val="both"/>
        <w:rPr>
          <w:rFonts w:ascii="Times New Roman" w:hAnsi="Times New Roman" w:cs="Times New Roman"/>
          <w:sz w:val="28"/>
          <w:szCs w:val="28"/>
        </w:rPr>
      </w:pPr>
      <w:r w:rsidRPr="00D57E64">
        <w:rPr>
          <w:rFonts w:ascii="Times New Roman" w:hAnsi="Times New Roman" w:cs="Times New Roman"/>
          <w:sz w:val="28"/>
          <w:szCs w:val="28"/>
        </w:rPr>
        <w:t>1) председательствует на сессиях Совета, созывает сессии Совета, доводит до сведения депутатов время и место проведения сессий, а также проект повестки дня;</w:t>
      </w:r>
    </w:p>
    <w:p w:rsidR="000661E8" w:rsidRPr="00D57E64" w:rsidRDefault="000661E8" w:rsidP="000661E8">
      <w:pPr>
        <w:pStyle w:val="ConsNormal0"/>
        <w:ind w:firstLine="900"/>
        <w:jc w:val="both"/>
        <w:rPr>
          <w:rFonts w:ascii="Times New Roman" w:hAnsi="Times New Roman" w:cs="Times New Roman"/>
          <w:sz w:val="28"/>
          <w:szCs w:val="28"/>
        </w:rPr>
      </w:pPr>
      <w:r w:rsidRPr="00D57E64">
        <w:rPr>
          <w:rFonts w:ascii="Times New Roman" w:hAnsi="Times New Roman" w:cs="Times New Roman"/>
          <w:sz w:val="28"/>
          <w:szCs w:val="28"/>
        </w:rPr>
        <w:t>2) организует работу Совета, комитетов (комиссий);</w:t>
      </w:r>
    </w:p>
    <w:p w:rsidR="000661E8" w:rsidRPr="00D57E64" w:rsidRDefault="000661E8" w:rsidP="000661E8">
      <w:pPr>
        <w:pStyle w:val="ConsNormal0"/>
        <w:ind w:firstLine="900"/>
        <w:jc w:val="both"/>
        <w:rPr>
          <w:rFonts w:ascii="Times New Roman" w:hAnsi="Times New Roman" w:cs="Times New Roman"/>
          <w:sz w:val="28"/>
          <w:szCs w:val="28"/>
        </w:rPr>
      </w:pPr>
      <w:r w:rsidRPr="00D57E64">
        <w:rPr>
          <w:rFonts w:ascii="Times New Roman" w:hAnsi="Times New Roman" w:cs="Times New Roman"/>
          <w:sz w:val="28"/>
          <w:szCs w:val="28"/>
        </w:rPr>
        <w:t>3) представляет Совет в отношениях с населением;</w:t>
      </w:r>
    </w:p>
    <w:p w:rsidR="000661E8" w:rsidRPr="00D57E64" w:rsidRDefault="000661E8" w:rsidP="000661E8">
      <w:pPr>
        <w:pStyle w:val="ConsNormal0"/>
        <w:ind w:firstLine="900"/>
        <w:jc w:val="both"/>
        <w:rPr>
          <w:rFonts w:ascii="Times New Roman" w:hAnsi="Times New Roman" w:cs="Times New Roman"/>
          <w:sz w:val="28"/>
          <w:szCs w:val="28"/>
        </w:rPr>
      </w:pPr>
      <w:r w:rsidRPr="00D57E64">
        <w:rPr>
          <w:rFonts w:ascii="Times New Roman" w:hAnsi="Times New Roman" w:cs="Times New Roman"/>
          <w:sz w:val="28"/>
          <w:szCs w:val="28"/>
        </w:rPr>
        <w:t>4) осуществляет руководство подготовкой сессий Совета;</w:t>
      </w:r>
    </w:p>
    <w:p w:rsidR="000661E8" w:rsidRPr="00D57E64" w:rsidRDefault="000661E8" w:rsidP="000661E8">
      <w:pPr>
        <w:pStyle w:val="ConsNormal0"/>
        <w:ind w:firstLine="900"/>
        <w:jc w:val="both"/>
        <w:rPr>
          <w:rFonts w:ascii="Times New Roman" w:hAnsi="Times New Roman" w:cs="Times New Roman"/>
          <w:sz w:val="28"/>
          <w:szCs w:val="28"/>
        </w:rPr>
      </w:pPr>
      <w:r w:rsidRPr="00D57E64">
        <w:rPr>
          <w:rFonts w:ascii="Times New Roman" w:hAnsi="Times New Roman" w:cs="Times New Roman"/>
          <w:sz w:val="28"/>
          <w:szCs w:val="28"/>
        </w:rPr>
        <w:t>5) формирует и подписывает повестку дня сессий Совета;</w:t>
      </w:r>
    </w:p>
    <w:p w:rsidR="000661E8" w:rsidRPr="00D57E64" w:rsidRDefault="000661E8" w:rsidP="000661E8">
      <w:pPr>
        <w:pStyle w:val="ConsNormal0"/>
        <w:ind w:firstLine="900"/>
        <w:jc w:val="both"/>
        <w:rPr>
          <w:rFonts w:ascii="Times New Roman" w:hAnsi="Times New Roman" w:cs="Times New Roman"/>
          <w:sz w:val="28"/>
          <w:szCs w:val="28"/>
        </w:rPr>
      </w:pPr>
      <w:r w:rsidRPr="00D57E64">
        <w:rPr>
          <w:rFonts w:ascii="Times New Roman" w:hAnsi="Times New Roman" w:cs="Times New Roman"/>
          <w:sz w:val="28"/>
          <w:szCs w:val="28"/>
        </w:rPr>
        <w:t>6) направляет поступившие в Совет проекты решений Совета и материалы к ним в комиссии (комитеты) Совета по вопросам их ведения;</w:t>
      </w:r>
    </w:p>
    <w:p w:rsidR="000661E8" w:rsidRPr="00D57E64" w:rsidRDefault="000661E8" w:rsidP="000661E8">
      <w:pPr>
        <w:pStyle w:val="ConsNormal0"/>
        <w:ind w:firstLine="900"/>
        <w:jc w:val="both"/>
        <w:rPr>
          <w:rFonts w:ascii="Times New Roman" w:hAnsi="Times New Roman" w:cs="Times New Roman"/>
          <w:sz w:val="28"/>
          <w:szCs w:val="28"/>
        </w:rPr>
      </w:pPr>
      <w:r w:rsidRPr="00D57E64">
        <w:rPr>
          <w:rFonts w:ascii="Times New Roman" w:hAnsi="Times New Roman" w:cs="Times New Roman"/>
          <w:sz w:val="28"/>
          <w:szCs w:val="28"/>
        </w:rPr>
        <w:t>7) организует обеспечение деятельности Совета, открывает и закрывает счета в банковских учреждениях, подписывает финансовые документы;</w:t>
      </w:r>
    </w:p>
    <w:p w:rsidR="000661E8" w:rsidRPr="00D57E64" w:rsidRDefault="000661E8" w:rsidP="000661E8">
      <w:pPr>
        <w:pStyle w:val="ConsNormal0"/>
        <w:ind w:firstLine="900"/>
        <w:jc w:val="both"/>
        <w:rPr>
          <w:rFonts w:ascii="Times New Roman" w:hAnsi="Times New Roman" w:cs="Times New Roman"/>
          <w:sz w:val="28"/>
          <w:szCs w:val="28"/>
        </w:rPr>
      </w:pPr>
      <w:r w:rsidRPr="00D57E64">
        <w:rPr>
          <w:rFonts w:ascii="Times New Roman" w:hAnsi="Times New Roman" w:cs="Times New Roman"/>
          <w:sz w:val="28"/>
          <w:szCs w:val="28"/>
        </w:rPr>
        <w:t>8) координирует деятельность комиссий (комитетов) Совета;</w:t>
      </w:r>
    </w:p>
    <w:p w:rsidR="000661E8" w:rsidRPr="00D57E64" w:rsidRDefault="000661E8" w:rsidP="000661E8">
      <w:pPr>
        <w:pStyle w:val="ConsNormal0"/>
        <w:ind w:firstLine="900"/>
        <w:jc w:val="both"/>
        <w:rPr>
          <w:rFonts w:ascii="Times New Roman" w:hAnsi="Times New Roman" w:cs="Times New Roman"/>
          <w:sz w:val="28"/>
          <w:szCs w:val="28"/>
        </w:rPr>
      </w:pPr>
      <w:r w:rsidRPr="00D57E64">
        <w:rPr>
          <w:rFonts w:ascii="Times New Roman" w:hAnsi="Times New Roman" w:cs="Times New Roman"/>
          <w:sz w:val="28"/>
          <w:szCs w:val="28"/>
        </w:rPr>
        <w:t>9) без доверенности представляет интересы Совета в судах, выдает доверенности от имени Совета;</w:t>
      </w:r>
    </w:p>
    <w:p w:rsidR="000661E8" w:rsidRPr="00D57E64" w:rsidRDefault="000661E8" w:rsidP="000661E8">
      <w:pPr>
        <w:pStyle w:val="ConsNormal0"/>
        <w:ind w:firstLine="900"/>
        <w:jc w:val="both"/>
        <w:rPr>
          <w:rFonts w:ascii="Times New Roman" w:hAnsi="Times New Roman" w:cs="Times New Roman"/>
          <w:sz w:val="28"/>
          <w:szCs w:val="28"/>
        </w:rPr>
      </w:pPr>
      <w:r w:rsidRPr="00D57E64">
        <w:rPr>
          <w:rFonts w:ascii="Times New Roman" w:hAnsi="Times New Roman" w:cs="Times New Roman"/>
          <w:sz w:val="28"/>
          <w:szCs w:val="28"/>
        </w:rPr>
        <w:t>10) от имени Совета подписывает заявления и иные документы, предусмотренные законодательством, в органы государственной власти и местного самоуправления, а также предприятия, учреждения, организации;</w:t>
      </w:r>
    </w:p>
    <w:p w:rsidR="000661E8" w:rsidRPr="00D57E64" w:rsidRDefault="000661E8" w:rsidP="000661E8">
      <w:pPr>
        <w:pStyle w:val="ConsNormal0"/>
        <w:ind w:firstLine="900"/>
        <w:jc w:val="both"/>
        <w:rPr>
          <w:rFonts w:ascii="Times New Roman" w:hAnsi="Times New Roman" w:cs="Times New Roman"/>
          <w:sz w:val="28"/>
          <w:szCs w:val="28"/>
        </w:rPr>
      </w:pPr>
      <w:r w:rsidRPr="00D57E64">
        <w:rPr>
          <w:rFonts w:ascii="Times New Roman" w:hAnsi="Times New Roman" w:cs="Times New Roman"/>
          <w:sz w:val="28"/>
          <w:szCs w:val="28"/>
        </w:rPr>
        <w:t>11) принимает меры по обеспечению гласности и учету мнения населения в работе Совета;</w:t>
      </w:r>
    </w:p>
    <w:p w:rsidR="000661E8" w:rsidRPr="00D57E64" w:rsidRDefault="000661E8" w:rsidP="000661E8">
      <w:pPr>
        <w:pStyle w:val="ConsNormal0"/>
        <w:ind w:firstLine="900"/>
        <w:jc w:val="both"/>
        <w:rPr>
          <w:rFonts w:ascii="Times New Roman" w:hAnsi="Times New Roman" w:cs="Times New Roman"/>
          <w:sz w:val="28"/>
          <w:szCs w:val="28"/>
        </w:rPr>
      </w:pPr>
      <w:r w:rsidRPr="00D57E64">
        <w:rPr>
          <w:rFonts w:ascii="Times New Roman" w:hAnsi="Times New Roman" w:cs="Times New Roman"/>
          <w:sz w:val="28"/>
          <w:szCs w:val="28"/>
        </w:rPr>
        <w:t>12) рассматривает обращения, поступившие в Совет, ведет прием граждан;</w:t>
      </w:r>
    </w:p>
    <w:p w:rsidR="000661E8" w:rsidRPr="00D57E64" w:rsidRDefault="000661E8" w:rsidP="000661E8">
      <w:pPr>
        <w:pStyle w:val="ConsNormal0"/>
        <w:ind w:firstLine="900"/>
        <w:jc w:val="both"/>
        <w:rPr>
          <w:rFonts w:ascii="Times New Roman" w:hAnsi="Times New Roman" w:cs="Times New Roman"/>
          <w:sz w:val="28"/>
          <w:szCs w:val="28"/>
        </w:rPr>
      </w:pPr>
      <w:r w:rsidRPr="00D57E64">
        <w:rPr>
          <w:rFonts w:ascii="Times New Roman" w:hAnsi="Times New Roman" w:cs="Times New Roman"/>
          <w:sz w:val="28"/>
          <w:szCs w:val="28"/>
        </w:rPr>
        <w:t>13) подписывает протоколы сессий Совета и решения Совета;</w:t>
      </w:r>
    </w:p>
    <w:p w:rsidR="000661E8" w:rsidRPr="00D57E64" w:rsidRDefault="000661E8" w:rsidP="000661E8">
      <w:pPr>
        <w:pStyle w:val="ConsNormal0"/>
        <w:ind w:firstLine="900"/>
        <w:jc w:val="both"/>
        <w:rPr>
          <w:rFonts w:ascii="Times New Roman" w:hAnsi="Times New Roman" w:cs="Times New Roman"/>
          <w:sz w:val="28"/>
          <w:szCs w:val="28"/>
        </w:rPr>
      </w:pPr>
      <w:r w:rsidRPr="00D57E64">
        <w:rPr>
          <w:rFonts w:ascii="Times New Roman" w:hAnsi="Times New Roman" w:cs="Times New Roman"/>
          <w:sz w:val="28"/>
          <w:szCs w:val="28"/>
        </w:rPr>
        <w:t xml:space="preserve">14) оказывает содействие депутатам Совета в осуществлении ими </w:t>
      </w:r>
      <w:proofErr w:type="spellStart"/>
      <w:proofErr w:type="gramStart"/>
      <w:r w:rsidRPr="00D57E64">
        <w:rPr>
          <w:rFonts w:ascii="Times New Roman" w:hAnsi="Times New Roman" w:cs="Times New Roman"/>
          <w:sz w:val="28"/>
          <w:szCs w:val="28"/>
        </w:rPr>
        <w:t>депу</w:t>
      </w:r>
      <w:r w:rsidR="00E72FA5">
        <w:rPr>
          <w:rFonts w:ascii="Times New Roman" w:hAnsi="Times New Roman" w:cs="Times New Roman"/>
          <w:sz w:val="28"/>
          <w:szCs w:val="28"/>
        </w:rPr>
        <w:t>-</w:t>
      </w:r>
      <w:r w:rsidRPr="00D57E64">
        <w:rPr>
          <w:rFonts w:ascii="Times New Roman" w:hAnsi="Times New Roman" w:cs="Times New Roman"/>
          <w:sz w:val="28"/>
          <w:szCs w:val="28"/>
        </w:rPr>
        <w:t>татских</w:t>
      </w:r>
      <w:proofErr w:type="spellEnd"/>
      <w:proofErr w:type="gramEnd"/>
      <w:r w:rsidRPr="00D57E64">
        <w:rPr>
          <w:rFonts w:ascii="Times New Roman" w:hAnsi="Times New Roman" w:cs="Times New Roman"/>
          <w:sz w:val="28"/>
          <w:szCs w:val="28"/>
        </w:rPr>
        <w:t xml:space="preserve"> полномочий;</w:t>
      </w:r>
    </w:p>
    <w:p w:rsidR="000661E8" w:rsidRPr="00D57E64" w:rsidRDefault="000661E8" w:rsidP="000661E8">
      <w:pPr>
        <w:pStyle w:val="ConsNormal0"/>
        <w:ind w:firstLine="900"/>
        <w:jc w:val="both"/>
        <w:rPr>
          <w:rFonts w:ascii="Times New Roman" w:hAnsi="Times New Roman" w:cs="Times New Roman"/>
          <w:sz w:val="28"/>
          <w:szCs w:val="28"/>
        </w:rPr>
      </w:pPr>
      <w:r w:rsidRPr="00D57E64">
        <w:rPr>
          <w:rFonts w:ascii="Times New Roman" w:hAnsi="Times New Roman" w:cs="Times New Roman"/>
          <w:sz w:val="28"/>
          <w:szCs w:val="28"/>
        </w:rPr>
        <w:t xml:space="preserve">15) осуществляет иные полномочия, возложенные на него </w:t>
      </w:r>
      <w:proofErr w:type="spellStart"/>
      <w:r w:rsidR="00E72FA5">
        <w:rPr>
          <w:rFonts w:ascii="Times New Roman" w:hAnsi="Times New Roman" w:cs="Times New Roman"/>
          <w:sz w:val="28"/>
          <w:szCs w:val="28"/>
        </w:rPr>
        <w:t>законно-</w:t>
      </w:r>
      <w:r w:rsidRPr="00D57E64">
        <w:rPr>
          <w:rFonts w:ascii="Times New Roman" w:hAnsi="Times New Roman" w:cs="Times New Roman"/>
          <w:sz w:val="28"/>
          <w:szCs w:val="28"/>
        </w:rPr>
        <w:t>дательством</w:t>
      </w:r>
      <w:proofErr w:type="spellEnd"/>
      <w:r w:rsidRPr="00D57E64">
        <w:rPr>
          <w:rFonts w:ascii="Times New Roman" w:hAnsi="Times New Roman" w:cs="Times New Roman"/>
          <w:sz w:val="28"/>
          <w:szCs w:val="28"/>
        </w:rPr>
        <w:t>, настоящим уставом и иными муниципальными правовыми актами.</w:t>
      </w:r>
    </w:p>
    <w:p w:rsidR="000661E8" w:rsidRPr="00D57E64" w:rsidRDefault="000661E8" w:rsidP="000661E8">
      <w:pPr>
        <w:pStyle w:val="ConsNormal0"/>
        <w:ind w:firstLine="700"/>
        <w:jc w:val="both"/>
        <w:rPr>
          <w:rFonts w:ascii="Times New Roman" w:hAnsi="Times New Roman" w:cs="Times New Roman"/>
          <w:sz w:val="28"/>
          <w:szCs w:val="28"/>
        </w:rPr>
      </w:pPr>
    </w:p>
    <w:p w:rsidR="000661E8" w:rsidRPr="00D57E64" w:rsidRDefault="000661E8" w:rsidP="000661E8">
      <w:pPr>
        <w:pStyle w:val="ConsNormal0"/>
        <w:ind w:firstLine="1000"/>
        <w:rPr>
          <w:rFonts w:ascii="Times New Roman" w:hAnsi="Times New Roman" w:cs="Times New Roman"/>
          <w:b/>
          <w:sz w:val="28"/>
          <w:szCs w:val="28"/>
        </w:rPr>
      </w:pPr>
      <w:r w:rsidRPr="00D57E64">
        <w:rPr>
          <w:rFonts w:ascii="Times New Roman" w:hAnsi="Times New Roman" w:cs="Times New Roman"/>
          <w:b/>
          <w:sz w:val="28"/>
          <w:szCs w:val="28"/>
        </w:rPr>
        <w:t>Статья 28. Организация работы Совета</w:t>
      </w:r>
    </w:p>
    <w:p w:rsidR="000661E8" w:rsidRPr="00D57E64" w:rsidRDefault="000661E8" w:rsidP="000661E8">
      <w:pPr>
        <w:pStyle w:val="a6"/>
        <w:tabs>
          <w:tab w:val="left" w:pos="-1540"/>
        </w:tabs>
        <w:spacing w:after="0"/>
        <w:ind w:firstLine="900"/>
        <w:jc w:val="both"/>
        <w:rPr>
          <w:sz w:val="28"/>
          <w:szCs w:val="28"/>
        </w:rPr>
      </w:pPr>
      <w:r w:rsidRPr="00D57E64">
        <w:rPr>
          <w:sz w:val="28"/>
          <w:szCs w:val="28"/>
        </w:rPr>
        <w:t xml:space="preserve">1. Основной формой работы Совета является сессия, на которой решаются вопросы, отнесенные к его компетенции законодательством и </w:t>
      </w:r>
      <w:proofErr w:type="spellStart"/>
      <w:proofErr w:type="gramStart"/>
      <w:r w:rsidRPr="00D57E64">
        <w:rPr>
          <w:sz w:val="28"/>
          <w:szCs w:val="28"/>
        </w:rPr>
        <w:t>насто</w:t>
      </w:r>
      <w:r w:rsidR="00E72FA5">
        <w:rPr>
          <w:sz w:val="28"/>
          <w:szCs w:val="28"/>
        </w:rPr>
        <w:t>-</w:t>
      </w:r>
      <w:r w:rsidRPr="00D57E64">
        <w:rPr>
          <w:sz w:val="28"/>
          <w:szCs w:val="28"/>
        </w:rPr>
        <w:t>ящим</w:t>
      </w:r>
      <w:proofErr w:type="spellEnd"/>
      <w:proofErr w:type="gramEnd"/>
      <w:r w:rsidRPr="00D57E64">
        <w:rPr>
          <w:sz w:val="28"/>
          <w:szCs w:val="28"/>
        </w:rPr>
        <w:t xml:space="preserve"> уставом. </w:t>
      </w:r>
    </w:p>
    <w:p w:rsidR="00442CF3" w:rsidRDefault="000661E8" w:rsidP="00442CF3">
      <w:pPr>
        <w:ind w:firstLine="851"/>
        <w:jc w:val="both"/>
        <w:rPr>
          <w:sz w:val="28"/>
          <w:szCs w:val="28"/>
        </w:rPr>
      </w:pPr>
      <w:r w:rsidRPr="00D57E64">
        <w:rPr>
          <w:sz w:val="28"/>
          <w:szCs w:val="28"/>
        </w:rPr>
        <w:t xml:space="preserve">2. </w:t>
      </w:r>
      <w:r w:rsidR="00442CF3">
        <w:rPr>
          <w:sz w:val="28"/>
          <w:szCs w:val="28"/>
        </w:rPr>
        <w:t xml:space="preserve">Председатель Совета, заместитель председателя Совета </w:t>
      </w:r>
      <w:r w:rsidR="00442CF3" w:rsidRPr="00D57E64">
        <w:rPr>
          <w:sz w:val="28"/>
          <w:szCs w:val="28"/>
        </w:rPr>
        <w:t>осуществляют свои полномочия на непостоянной осно</w:t>
      </w:r>
      <w:r w:rsidR="00442CF3">
        <w:rPr>
          <w:sz w:val="28"/>
          <w:szCs w:val="28"/>
        </w:rPr>
        <w:t>ве.</w:t>
      </w:r>
    </w:p>
    <w:p w:rsidR="00442CF3" w:rsidRDefault="00442CF3" w:rsidP="00442CF3">
      <w:pPr>
        <w:ind w:firstLine="851"/>
        <w:jc w:val="both"/>
        <w:rPr>
          <w:sz w:val="28"/>
          <w:szCs w:val="28"/>
        </w:rPr>
      </w:pPr>
      <w:r>
        <w:rPr>
          <w:sz w:val="28"/>
          <w:szCs w:val="28"/>
        </w:rPr>
        <w:lastRenderedPageBreak/>
        <w:t>Д</w:t>
      </w:r>
      <w:r w:rsidRPr="00D57E64">
        <w:rPr>
          <w:sz w:val="28"/>
          <w:szCs w:val="28"/>
        </w:rPr>
        <w:t>епутаты Совета осуществляют свои полномочия на непостоянной осно</w:t>
      </w:r>
      <w:r>
        <w:rPr>
          <w:sz w:val="28"/>
          <w:szCs w:val="28"/>
        </w:rPr>
        <w:t>ве.</w:t>
      </w:r>
    </w:p>
    <w:p w:rsidR="000661E8" w:rsidRPr="00D57E64" w:rsidRDefault="000661E8" w:rsidP="000661E8">
      <w:pPr>
        <w:pStyle w:val="a6"/>
        <w:autoSpaceDE w:val="0"/>
        <w:spacing w:after="0"/>
        <w:ind w:firstLine="900"/>
        <w:jc w:val="both"/>
        <w:rPr>
          <w:sz w:val="28"/>
          <w:szCs w:val="28"/>
        </w:rPr>
      </w:pPr>
      <w:r w:rsidRPr="00D57E64">
        <w:rPr>
          <w:sz w:val="28"/>
          <w:szCs w:val="28"/>
        </w:rPr>
        <w:t>3. Сессии созываются председателем Совета по мере необходимости, но не реже одного раза в три месяца.</w:t>
      </w:r>
    </w:p>
    <w:p w:rsidR="000661E8" w:rsidRPr="00D57E64" w:rsidRDefault="000661E8" w:rsidP="000661E8">
      <w:pPr>
        <w:pStyle w:val="a6"/>
        <w:spacing w:after="0"/>
        <w:ind w:firstLine="900"/>
        <w:jc w:val="both"/>
        <w:rPr>
          <w:sz w:val="28"/>
          <w:szCs w:val="28"/>
        </w:rPr>
      </w:pPr>
      <w:r w:rsidRPr="00D57E64">
        <w:rPr>
          <w:sz w:val="28"/>
          <w:szCs w:val="28"/>
        </w:rPr>
        <w:t>4. О дне созыва сессии Совета в обязательном порядке информируется глава муниципального образования город</w:t>
      </w:r>
      <w:r w:rsidR="000A35CF" w:rsidRPr="000A35CF">
        <w:rPr>
          <w:color w:val="000000"/>
          <w:sz w:val="28"/>
          <w:szCs w:val="28"/>
        </w:rPr>
        <w:t xml:space="preserve"> </w:t>
      </w:r>
      <w:r w:rsidR="000A35CF" w:rsidRPr="00950E0D">
        <w:rPr>
          <w:color w:val="000000"/>
          <w:sz w:val="28"/>
          <w:szCs w:val="28"/>
        </w:rPr>
        <w:t>Горячий Ключ</w:t>
      </w:r>
      <w:r w:rsidRPr="00D57E64">
        <w:rPr>
          <w:sz w:val="28"/>
          <w:szCs w:val="28"/>
        </w:rPr>
        <w:t>.</w:t>
      </w:r>
      <w:r w:rsidR="000A35CF">
        <w:rPr>
          <w:sz w:val="28"/>
          <w:szCs w:val="28"/>
        </w:rPr>
        <w:t xml:space="preserve"> </w:t>
      </w:r>
      <w:r w:rsidRPr="00D57E64">
        <w:rPr>
          <w:sz w:val="28"/>
          <w:szCs w:val="28"/>
        </w:rPr>
        <w:t xml:space="preserve"> Глава </w:t>
      </w:r>
      <w:proofErr w:type="spellStart"/>
      <w:proofErr w:type="gramStart"/>
      <w:r w:rsidRPr="00D57E64">
        <w:rPr>
          <w:sz w:val="28"/>
          <w:szCs w:val="28"/>
        </w:rPr>
        <w:t>муници</w:t>
      </w:r>
      <w:r w:rsidR="00E72FA5">
        <w:rPr>
          <w:sz w:val="28"/>
          <w:szCs w:val="28"/>
        </w:rPr>
        <w:t>-</w:t>
      </w:r>
      <w:r w:rsidRPr="00D57E64">
        <w:rPr>
          <w:sz w:val="28"/>
          <w:szCs w:val="28"/>
        </w:rPr>
        <w:t>пального</w:t>
      </w:r>
      <w:proofErr w:type="spellEnd"/>
      <w:proofErr w:type="gramEnd"/>
      <w:r w:rsidRPr="00D57E64">
        <w:rPr>
          <w:sz w:val="28"/>
          <w:szCs w:val="28"/>
        </w:rPr>
        <w:t xml:space="preserve"> образования город</w:t>
      </w:r>
      <w:r w:rsidR="000A35CF">
        <w:rPr>
          <w:sz w:val="28"/>
          <w:szCs w:val="28"/>
        </w:rPr>
        <w:t xml:space="preserve"> </w:t>
      </w:r>
      <w:r w:rsidR="000A35CF" w:rsidRPr="00950E0D">
        <w:rPr>
          <w:color w:val="000000"/>
          <w:sz w:val="28"/>
          <w:szCs w:val="28"/>
        </w:rPr>
        <w:t>Горячий Ключ</w:t>
      </w:r>
      <w:r w:rsidR="000A35CF" w:rsidRPr="00D57E64">
        <w:rPr>
          <w:sz w:val="28"/>
          <w:szCs w:val="28"/>
        </w:rPr>
        <w:t xml:space="preserve">  </w:t>
      </w:r>
      <w:r w:rsidRPr="00D57E64">
        <w:rPr>
          <w:sz w:val="28"/>
          <w:szCs w:val="28"/>
        </w:rPr>
        <w:t xml:space="preserve"> вправе предлагать вопросы для внесения в повестку дня сессий Совета и присутствовать на всех сессиях Совета, выступать по вопросам повестки дня. </w:t>
      </w:r>
    </w:p>
    <w:p w:rsidR="000661E8" w:rsidRPr="00D57E64" w:rsidRDefault="000661E8" w:rsidP="000661E8">
      <w:pPr>
        <w:pStyle w:val="a6"/>
        <w:autoSpaceDE w:val="0"/>
        <w:spacing w:after="0"/>
        <w:ind w:firstLine="900"/>
        <w:jc w:val="both"/>
        <w:rPr>
          <w:sz w:val="28"/>
          <w:szCs w:val="28"/>
        </w:rPr>
      </w:pPr>
      <w:r w:rsidRPr="00D57E64">
        <w:rPr>
          <w:sz w:val="28"/>
          <w:szCs w:val="28"/>
        </w:rPr>
        <w:t>5. Время созыва и место проведения очередной сессии Совета, а также вопросы, вносимые на рассмотрение очередной</w:t>
      </w:r>
      <w:r w:rsidR="00944BFF">
        <w:rPr>
          <w:sz w:val="28"/>
          <w:szCs w:val="28"/>
        </w:rPr>
        <w:t xml:space="preserve"> </w:t>
      </w:r>
      <w:r w:rsidRPr="00D57E64">
        <w:rPr>
          <w:sz w:val="28"/>
          <w:szCs w:val="28"/>
        </w:rPr>
        <w:t xml:space="preserve">сессии, доводятся до сведения депутатов не позднее, чем за 7 дней до дня проведения сессии. </w:t>
      </w:r>
    </w:p>
    <w:p w:rsidR="000661E8" w:rsidRPr="00D57E64" w:rsidRDefault="000661E8" w:rsidP="000661E8">
      <w:pPr>
        <w:pStyle w:val="a6"/>
        <w:spacing w:after="0"/>
        <w:ind w:firstLine="900"/>
        <w:jc w:val="both"/>
        <w:rPr>
          <w:sz w:val="28"/>
          <w:szCs w:val="28"/>
        </w:rPr>
      </w:pPr>
      <w:r w:rsidRPr="00D57E64">
        <w:rPr>
          <w:sz w:val="28"/>
          <w:szCs w:val="28"/>
        </w:rPr>
        <w:t xml:space="preserve">6. При получении заявления от не менее одной трети депутатов Совета или по письменному требованию главы муниципального образования город </w:t>
      </w:r>
      <w:r w:rsidR="000A35CF" w:rsidRPr="00950E0D">
        <w:rPr>
          <w:color w:val="000000"/>
          <w:sz w:val="28"/>
          <w:szCs w:val="28"/>
        </w:rPr>
        <w:t>Горячий Ключ</w:t>
      </w:r>
      <w:r w:rsidRPr="00D57E64">
        <w:rPr>
          <w:sz w:val="28"/>
          <w:szCs w:val="28"/>
        </w:rPr>
        <w:t>, председатель Совета обязан созвать внеочередную сессию Совета не позднее 7 календарных дней со дня получения заявления (</w:t>
      </w:r>
      <w:proofErr w:type="spellStart"/>
      <w:proofErr w:type="gramStart"/>
      <w:r w:rsidRPr="00D57E64">
        <w:rPr>
          <w:sz w:val="28"/>
          <w:szCs w:val="28"/>
        </w:rPr>
        <w:t>требова</w:t>
      </w:r>
      <w:r w:rsidR="00E72FA5">
        <w:rPr>
          <w:sz w:val="28"/>
          <w:szCs w:val="28"/>
        </w:rPr>
        <w:t>-</w:t>
      </w:r>
      <w:r w:rsidRPr="00D57E64">
        <w:rPr>
          <w:sz w:val="28"/>
          <w:szCs w:val="28"/>
        </w:rPr>
        <w:t>ния</w:t>
      </w:r>
      <w:proofErr w:type="spellEnd"/>
      <w:proofErr w:type="gramEnd"/>
      <w:r w:rsidRPr="00D57E64">
        <w:rPr>
          <w:sz w:val="28"/>
          <w:szCs w:val="28"/>
        </w:rPr>
        <w:t>);</w:t>
      </w:r>
    </w:p>
    <w:p w:rsidR="000661E8" w:rsidRPr="00D57E64" w:rsidRDefault="000661E8" w:rsidP="000661E8">
      <w:pPr>
        <w:pStyle w:val="a6"/>
        <w:spacing w:after="0"/>
        <w:ind w:firstLine="900"/>
        <w:jc w:val="both"/>
        <w:rPr>
          <w:sz w:val="28"/>
          <w:szCs w:val="28"/>
        </w:rPr>
      </w:pPr>
      <w:r w:rsidRPr="00D57E64">
        <w:rPr>
          <w:sz w:val="28"/>
          <w:szCs w:val="28"/>
        </w:rPr>
        <w:t>7. Время созыва, место проведения внеочередной сессии Совета, вопросы, вносимые на рассмотрение сессии, доводятся до сведения депутатов не позднее 3 дней до дня проведения сессии.</w:t>
      </w:r>
    </w:p>
    <w:p w:rsidR="000661E8" w:rsidRPr="00D57E64" w:rsidRDefault="000661E8" w:rsidP="000661E8">
      <w:pPr>
        <w:pStyle w:val="a6"/>
        <w:spacing w:after="0"/>
        <w:ind w:firstLine="900"/>
        <w:jc w:val="both"/>
        <w:rPr>
          <w:sz w:val="28"/>
          <w:szCs w:val="28"/>
        </w:rPr>
      </w:pPr>
      <w:r w:rsidRPr="00D57E64">
        <w:rPr>
          <w:sz w:val="28"/>
          <w:szCs w:val="28"/>
        </w:rPr>
        <w:t xml:space="preserve">8. Чрезвычайные сессии Совета созываются главой муниципального образования город </w:t>
      </w:r>
      <w:r w:rsidR="000A35CF" w:rsidRPr="00950E0D">
        <w:rPr>
          <w:color w:val="000000"/>
          <w:sz w:val="28"/>
          <w:szCs w:val="28"/>
        </w:rPr>
        <w:t>Горячий Ключ</w:t>
      </w:r>
      <w:r w:rsidRPr="00D57E64">
        <w:rPr>
          <w:sz w:val="28"/>
          <w:szCs w:val="28"/>
        </w:rPr>
        <w:t>, председателем Совета немедленно без предварительной подготовки документов в случаях:</w:t>
      </w:r>
    </w:p>
    <w:p w:rsidR="000661E8" w:rsidRPr="00D57E64" w:rsidRDefault="000661E8" w:rsidP="000661E8">
      <w:pPr>
        <w:pStyle w:val="a6"/>
        <w:tabs>
          <w:tab w:val="left" w:pos="840"/>
        </w:tabs>
        <w:spacing w:after="0"/>
        <w:ind w:firstLine="900"/>
        <w:jc w:val="both"/>
        <w:rPr>
          <w:sz w:val="28"/>
          <w:szCs w:val="28"/>
        </w:rPr>
      </w:pPr>
      <w:r w:rsidRPr="00D57E64">
        <w:rPr>
          <w:sz w:val="28"/>
          <w:szCs w:val="28"/>
        </w:rPr>
        <w:t xml:space="preserve">- введения на территории Краснодарского края или муниципального образования город </w:t>
      </w:r>
      <w:r w:rsidR="000A35CF" w:rsidRPr="00950E0D">
        <w:rPr>
          <w:color w:val="000000"/>
          <w:sz w:val="28"/>
          <w:szCs w:val="28"/>
        </w:rPr>
        <w:t>Горячий Ключ</w:t>
      </w:r>
      <w:r w:rsidR="000A35CF" w:rsidRPr="00D57E64">
        <w:rPr>
          <w:sz w:val="28"/>
          <w:szCs w:val="28"/>
        </w:rPr>
        <w:t xml:space="preserve">  </w:t>
      </w:r>
      <w:r w:rsidRPr="00D57E64">
        <w:rPr>
          <w:sz w:val="28"/>
          <w:szCs w:val="28"/>
        </w:rPr>
        <w:t>режима чрезвычайного положения;</w:t>
      </w:r>
    </w:p>
    <w:p w:rsidR="000661E8" w:rsidRPr="00D57E64" w:rsidRDefault="000661E8" w:rsidP="000661E8">
      <w:pPr>
        <w:pStyle w:val="a6"/>
        <w:tabs>
          <w:tab w:val="left" w:pos="840"/>
        </w:tabs>
        <w:spacing w:after="0"/>
        <w:ind w:firstLine="900"/>
        <w:jc w:val="both"/>
        <w:rPr>
          <w:sz w:val="28"/>
          <w:szCs w:val="28"/>
        </w:rPr>
      </w:pPr>
      <w:r w:rsidRPr="00D57E64">
        <w:rPr>
          <w:sz w:val="28"/>
          <w:szCs w:val="28"/>
        </w:rPr>
        <w:t xml:space="preserve">- массовых нарушений общественного порядка на территории </w:t>
      </w:r>
      <w:proofErr w:type="spellStart"/>
      <w:proofErr w:type="gramStart"/>
      <w:r w:rsidRPr="00D57E64">
        <w:rPr>
          <w:sz w:val="28"/>
          <w:szCs w:val="28"/>
        </w:rPr>
        <w:t>муници</w:t>
      </w:r>
      <w:r w:rsidR="00E72FA5">
        <w:rPr>
          <w:sz w:val="28"/>
          <w:szCs w:val="28"/>
        </w:rPr>
        <w:t>-</w:t>
      </w:r>
      <w:r w:rsidRPr="00D57E64">
        <w:rPr>
          <w:sz w:val="28"/>
          <w:szCs w:val="28"/>
        </w:rPr>
        <w:t>пального</w:t>
      </w:r>
      <w:proofErr w:type="spellEnd"/>
      <w:proofErr w:type="gramEnd"/>
      <w:r w:rsidRPr="00D57E64">
        <w:rPr>
          <w:sz w:val="28"/>
          <w:szCs w:val="28"/>
        </w:rPr>
        <w:t xml:space="preserve"> образования город </w:t>
      </w:r>
      <w:r w:rsidR="000A35CF" w:rsidRPr="00950E0D">
        <w:rPr>
          <w:color w:val="000000"/>
          <w:sz w:val="28"/>
          <w:szCs w:val="28"/>
        </w:rPr>
        <w:t>Горячий Ключ</w:t>
      </w:r>
      <w:r w:rsidRPr="00D57E64">
        <w:rPr>
          <w:sz w:val="28"/>
          <w:szCs w:val="28"/>
        </w:rPr>
        <w:t>;</w:t>
      </w:r>
    </w:p>
    <w:p w:rsidR="000661E8" w:rsidRPr="00D57E64" w:rsidRDefault="000661E8" w:rsidP="000661E8">
      <w:pPr>
        <w:pStyle w:val="a6"/>
        <w:spacing w:after="0"/>
        <w:ind w:firstLine="900"/>
        <w:jc w:val="both"/>
        <w:rPr>
          <w:sz w:val="28"/>
          <w:szCs w:val="28"/>
        </w:rPr>
      </w:pPr>
      <w:r w:rsidRPr="00D57E64">
        <w:rPr>
          <w:sz w:val="28"/>
          <w:szCs w:val="28"/>
        </w:rPr>
        <w:t>- стихийных бедствий и иных чрезвычайных ситуаций, требующих принятия экстренных решений;</w:t>
      </w:r>
    </w:p>
    <w:p w:rsidR="000661E8" w:rsidRPr="00D57E64" w:rsidRDefault="000661E8" w:rsidP="000661E8">
      <w:pPr>
        <w:pStyle w:val="a6"/>
        <w:tabs>
          <w:tab w:val="left" w:pos="-900"/>
        </w:tabs>
        <w:spacing w:after="0"/>
        <w:ind w:firstLine="900"/>
        <w:jc w:val="both"/>
        <w:rPr>
          <w:sz w:val="28"/>
          <w:szCs w:val="28"/>
        </w:rPr>
      </w:pPr>
      <w:r w:rsidRPr="00D57E64">
        <w:rPr>
          <w:sz w:val="28"/>
          <w:szCs w:val="28"/>
        </w:rPr>
        <w:t>- иных неотложных ситуациях, требующих незамедлительного принятия решения Советом.</w:t>
      </w:r>
    </w:p>
    <w:p w:rsidR="000661E8" w:rsidRPr="00D57E64" w:rsidRDefault="000661E8" w:rsidP="000661E8">
      <w:pPr>
        <w:pStyle w:val="a6"/>
        <w:spacing w:after="0"/>
        <w:ind w:firstLine="900"/>
        <w:jc w:val="both"/>
        <w:rPr>
          <w:sz w:val="28"/>
          <w:szCs w:val="28"/>
        </w:rPr>
      </w:pPr>
      <w:r w:rsidRPr="00D57E64">
        <w:rPr>
          <w:sz w:val="28"/>
          <w:szCs w:val="28"/>
        </w:rPr>
        <w:t xml:space="preserve">Депутаты Совета прибывают на чрезвычайную сессию без </w:t>
      </w:r>
      <w:proofErr w:type="spellStart"/>
      <w:proofErr w:type="gramStart"/>
      <w:r w:rsidRPr="00D57E64">
        <w:rPr>
          <w:sz w:val="28"/>
          <w:szCs w:val="28"/>
        </w:rPr>
        <w:t>предва</w:t>
      </w:r>
      <w:r w:rsidR="00E72FA5">
        <w:rPr>
          <w:sz w:val="28"/>
          <w:szCs w:val="28"/>
        </w:rPr>
        <w:t>-</w:t>
      </w:r>
      <w:r w:rsidRPr="00D57E64">
        <w:rPr>
          <w:sz w:val="28"/>
          <w:szCs w:val="28"/>
        </w:rPr>
        <w:t>рительного</w:t>
      </w:r>
      <w:proofErr w:type="spellEnd"/>
      <w:proofErr w:type="gramEnd"/>
      <w:r w:rsidRPr="00D57E64">
        <w:rPr>
          <w:sz w:val="28"/>
          <w:szCs w:val="28"/>
        </w:rPr>
        <w:t xml:space="preserve"> приглашения, при этом используются все средства оповещения депутатов Совета.</w:t>
      </w:r>
    </w:p>
    <w:p w:rsidR="000661E8" w:rsidRPr="00D57E64" w:rsidRDefault="000661E8" w:rsidP="000661E8">
      <w:pPr>
        <w:pStyle w:val="a6"/>
        <w:spacing w:after="0"/>
        <w:ind w:firstLine="900"/>
        <w:jc w:val="both"/>
        <w:rPr>
          <w:sz w:val="28"/>
          <w:szCs w:val="28"/>
        </w:rPr>
      </w:pPr>
      <w:r w:rsidRPr="00D57E64">
        <w:rPr>
          <w:sz w:val="28"/>
          <w:szCs w:val="28"/>
        </w:rPr>
        <w:t xml:space="preserve">9. Совет собирается на свою первую сессию не позднее чем в </w:t>
      </w:r>
      <w:proofErr w:type="spellStart"/>
      <w:proofErr w:type="gramStart"/>
      <w:r w:rsidRPr="00D57E64">
        <w:rPr>
          <w:sz w:val="28"/>
          <w:szCs w:val="28"/>
        </w:rPr>
        <w:t>трех</w:t>
      </w:r>
      <w:r w:rsidR="00E72FA5">
        <w:rPr>
          <w:sz w:val="28"/>
          <w:szCs w:val="28"/>
        </w:rPr>
        <w:t>-</w:t>
      </w:r>
      <w:r w:rsidRPr="00D57E64">
        <w:rPr>
          <w:sz w:val="28"/>
          <w:szCs w:val="28"/>
        </w:rPr>
        <w:t>недельный</w:t>
      </w:r>
      <w:proofErr w:type="spellEnd"/>
      <w:proofErr w:type="gramEnd"/>
      <w:r w:rsidRPr="00D57E64">
        <w:rPr>
          <w:sz w:val="28"/>
          <w:szCs w:val="28"/>
        </w:rPr>
        <w:t xml:space="preserve"> срок со дня избрания Совета в правомочном составе.</w:t>
      </w:r>
    </w:p>
    <w:p w:rsidR="000661E8" w:rsidRPr="00D57E64" w:rsidRDefault="000661E8" w:rsidP="000661E8">
      <w:pPr>
        <w:pStyle w:val="a6"/>
        <w:spacing w:after="0"/>
        <w:ind w:firstLine="900"/>
        <w:jc w:val="both"/>
        <w:rPr>
          <w:sz w:val="28"/>
          <w:szCs w:val="28"/>
        </w:rPr>
      </w:pPr>
      <w:r w:rsidRPr="00D57E64">
        <w:rPr>
          <w:sz w:val="28"/>
          <w:szCs w:val="28"/>
        </w:rPr>
        <w:t xml:space="preserve">Первую сессию созывает и ведет до избрания председательствующего председатель избирательной комиссии, организующей муниципальные выборы. </w:t>
      </w:r>
    </w:p>
    <w:p w:rsidR="000661E8" w:rsidRPr="00D57E64" w:rsidRDefault="000661E8" w:rsidP="000661E8">
      <w:pPr>
        <w:pStyle w:val="a6"/>
        <w:tabs>
          <w:tab w:val="left" w:pos="-1820"/>
          <w:tab w:val="left" w:pos="-1680"/>
        </w:tabs>
        <w:autoSpaceDE w:val="0"/>
        <w:spacing w:after="0"/>
        <w:ind w:firstLine="900"/>
        <w:jc w:val="both"/>
        <w:rPr>
          <w:sz w:val="28"/>
          <w:szCs w:val="28"/>
        </w:rPr>
      </w:pPr>
      <w:r w:rsidRPr="00D57E64">
        <w:rPr>
          <w:sz w:val="28"/>
          <w:szCs w:val="28"/>
        </w:rPr>
        <w:t>10. Сессии Совета проводятся открыто. Совет вправе проводить закрытые сессии в случаях, предусмотренных регламентом.</w:t>
      </w:r>
    </w:p>
    <w:p w:rsidR="000661E8" w:rsidRPr="00D57E64" w:rsidRDefault="000661E8" w:rsidP="000661E8">
      <w:pPr>
        <w:pStyle w:val="ConsNormal0"/>
        <w:tabs>
          <w:tab w:val="left" w:pos="-1820"/>
        </w:tabs>
        <w:ind w:firstLine="900"/>
        <w:jc w:val="both"/>
        <w:rPr>
          <w:rFonts w:ascii="Times New Roman" w:hAnsi="Times New Roman" w:cs="Times New Roman"/>
          <w:sz w:val="28"/>
          <w:szCs w:val="28"/>
        </w:rPr>
      </w:pPr>
      <w:r w:rsidRPr="00D57E64">
        <w:rPr>
          <w:rFonts w:ascii="Times New Roman" w:hAnsi="Times New Roman" w:cs="Times New Roman"/>
          <w:sz w:val="28"/>
          <w:szCs w:val="28"/>
        </w:rPr>
        <w:t>11. Председательствует на сессиях – председатель Совета, а в его отсутствие – заместитель председателя Совета.</w:t>
      </w:r>
    </w:p>
    <w:p w:rsidR="000661E8" w:rsidRPr="00D57E64" w:rsidRDefault="000661E8" w:rsidP="000661E8">
      <w:pPr>
        <w:pStyle w:val="ConsNormal0"/>
        <w:ind w:firstLine="708"/>
        <w:jc w:val="both"/>
        <w:rPr>
          <w:rFonts w:ascii="Times New Roman" w:hAnsi="Times New Roman" w:cs="Times New Roman"/>
          <w:sz w:val="28"/>
          <w:szCs w:val="28"/>
        </w:rPr>
      </w:pPr>
      <w:r w:rsidRPr="00D57E64">
        <w:rPr>
          <w:rFonts w:ascii="Times New Roman" w:hAnsi="Times New Roman" w:cs="Times New Roman"/>
          <w:sz w:val="28"/>
          <w:szCs w:val="28"/>
        </w:rPr>
        <w:t xml:space="preserve">В случае отсутствия председателя Совета, заместителя председателя Совета, председательствует на сессии депутат Совета, избранный в </w:t>
      </w:r>
      <w:r w:rsidRPr="00D57E64">
        <w:rPr>
          <w:rFonts w:ascii="Times New Roman" w:hAnsi="Times New Roman" w:cs="Times New Roman"/>
          <w:sz w:val="28"/>
          <w:szCs w:val="28"/>
        </w:rPr>
        <w:lastRenderedPageBreak/>
        <w:t>соответствии с Регламентом Совета.</w:t>
      </w:r>
    </w:p>
    <w:p w:rsidR="000661E8" w:rsidRPr="00D57E64" w:rsidRDefault="000661E8" w:rsidP="000661E8">
      <w:pPr>
        <w:pStyle w:val="ConsNormal0"/>
        <w:tabs>
          <w:tab w:val="left" w:pos="-1820"/>
        </w:tabs>
        <w:ind w:firstLine="900"/>
        <w:jc w:val="both"/>
        <w:rPr>
          <w:rFonts w:ascii="Times New Roman" w:hAnsi="Times New Roman" w:cs="Times New Roman"/>
          <w:sz w:val="28"/>
          <w:szCs w:val="28"/>
        </w:rPr>
      </w:pPr>
      <w:r w:rsidRPr="00D57E64">
        <w:rPr>
          <w:rFonts w:ascii="Times New Roman" w:hAnsi="Times New Roman" w:cs="Times New Roman"/>
          <w:sz w:val="28"/>
          <w:szCs w:val="28"/>
        </w:rPr>
        <w:t xml:space="preserve">12. Сессия Совета правомочна, если на ней присутствуют не менее половины от числа избранных депутатов. </w:t>
      </w:r>
    </w:p>
    <w:p w:rsidR="000661E8" w:rsidRPr="00D57E64" w:rsidRDefault="000661E8" w:rsidP="000661E8">
      <w:pPr>
        <w:pStyle w:val="ConsNormal0"/>
        <w:tabs>
          <w:tab w:val="left" w:pos="-1820"/>
        </w:tabs>
        <w:ind w:firstLine="900"/>
        <w:jc w:val="both"/>
        <w:rPr>
          <w:rFonts w:ascii="Times New Roman" w:hAnsi="Times New Roman" w:cs="Times New Roman"/>
          <w:sz w:val="28"/>
          <w:szCs w:val="28"/>
        </w:rPr>
      </w:pPr>
      <w:r w:rsidRPr="00D57E64">
        <w:rPr>
          <w:rFonts w:ascii="Times New Roman" w:hAnsi="Times New Roman" w:cs="Times New Roman"/>
          <w:sz w:val="28"/>
          <w:szCs w:val="28"/>
        </w:rPr>
        <w:t>13. Порядок принятия решений Советом определяется настоящим уставом и регламентом Совета.</w:t>
      </w:r>
    </w:p>
    <w:p w:rsidR="000661E8" w:rsidRPr="00D57E64" w:rsidRDefault="000661E8" w:rsidP="000661E8">
      <w:pPr>
        <w:pStyle w:val="a6"/>
        <w:spacing w:after="0"/>
        <w:ind w:firstLine="900"/>
        <w:jc w:val="both"/>
        <w:rPr>
          <w:sz w:val="28"/>
          <w:szCs w:val="28"/>
        </w:rPr>
      </w:pPr>
      <w:r w:rsidRPr="00D57E64">
        <w:rPr>
          <w:sz w:val="28"/>
          <w:szCs w:val="28"/>
        </w:rPr>
        <w:t xml:space="preserve">14. Все сессии Совета протоколируются. Протокол сессии подписывается председателем Совета и секретарем, избранным из числа депутатов Совета. </w:t>
      </w:r>
    </w:p>
    <w:p w:rsidR="000661E8" w:rsidRPr="00D57E64" w:rsidRDefault="000661E8" w:rsidP="000661E8">
      <w:pPr>
        <w:pStyle w:val="2"/>
        <w:keepNext w:val="0"/>
        <w:numPr>
          <w:ilvl w:val="2"/>
          <w:numId w:val="1"/>
        </w:numPr>
        <w:spacing w:before="0" w:after="0"/>
        <w:ind w:left="0" w:firstLine="800"/>
        <w:jc w:val="both"/>
        <w:rPr>
          <w:rFonts w:ascii="Times New Roman" w:hAnsi="Times New Roman" w:cs="Times New Roman"/>
        </w:rPr>
      </w:pPr>
    </w:p>
    <w:p w:rsidR="000661E8" w:rsidRPr="00D57E64" w:rsidRDefault="000661E8" w:rsidP="000661E8">
      <w:pPr>
        <w:pStyle w:val="2"/>
        <w:keepNext w:val="0"/>
        <w:spacing w:before="0" w:after="0"/>
        <w:ind w:left="0" w:firstLine="800"/>
        <w:jc w:val="both"/>
        <w:rPr>
          <w:rFonts w:ascii="Times New Roman" w:hAnsi="Times New Roman" w:cs="Times New Roman"/>
          <w:i w:val="0"/>
        </w:rPr>
      </w:pPr>
      <w:r w:rsidRPr="00D57E64">
        <w:rPr>
          <w:rFonts w:ascii="Times New Roman" w:hAnsi="Times New Roman" w:cs="Times New Roman"/>
          <w:i w:val="0"/>
        </w:rPr>
        <w:t xml:space="preserve">Статья 29. Депутатские комиссии (комитеты) Совета </w:t>
      </w:r>
    </w:p>
    <w:p w:rsidR="000661E8" w:rsidRPr="00D57E64" w:rsidRDefault="000661E8" w:rsidP="000661E8">
      <w:pPr>
        <w:ind w:firstLine="800"/>
        <w:jc w:val="both"/>
        <w:rPr>
          <w:sz w:val="28"/>
          <w:szCs w:val="28"/>
        </w:rPr>
      </w:pPr>
      <w:r w:rsidRPr="00D57E64">
        <w:rPr>
          <w:sz w:val="28"/>
          <w:szCs w:val="28"/>
        </w:rPr>
        <w:t>1. Все депутаты Совета участвуют в работе комиссий (комитетов).</w:t>
      </w:r>
    </w:p>
    <w:p w:rsidR="000661E8" w:rsidRPr="00D57E64" w:rsidRDefault="000661E8" w:rsidP="000661E8">
      <w:pPr>
        <w:ind w:firstLine="800"/>
        <w:jc w:val="both"/>
        <w:rPr>
          <w:sz w:val="28"/>
          <w:szCs w:val="28"/>
        </w:rPr>
      </w:pPr>
      <w:r w:rsidRPr="00D57E64">
        <w:rPr>
          <w:sz w:val="28"/>
          <w:szCs w:val="28"/>
        </w:rPr>
        <w:t>2. Структура, порядок формирования, полномочия и организация работы комиссий (комитетов) определяются регламентом Совета.</w:t>
      </w:r>
    </w:p>
    <w:p w:rsidR="000661E8" w:rsidRPr="00D57E64" w:rsidRDefault="000661E8" w:rsidP="000661E8">
      <w:pPr>
        <w:ind w:firstLine="800"/>
        <w:jc w:val="both"/>
        <w:rPr>
          <w:sz w:val="28"/>
          <w:szCs w:val="28"/>
        </w:rPr>
      </w:pPr>
      <w:r w:rsidRPr="00D57E64">
        <w:rPr>
          <w:sz w:val="28"/>
          <w:szCs w:val="28"/>
        </w:rPr>
        <w:t>3. Задачи и сроки полномочий комиссий (комитетов) определяются Советом при их образовании.</w:t>
      </w:r>
    </w:p>
    <w:p w:rsidR="000661E8" w:rsidRPr="00D57E64" w:rsidRDefault="000661E8" w:rsidP="000661E8">
      <w:pPr>
        <w:ind w:firstLine="800"/>
        <w:jc w:val="both"/>
        <w:rPr>
          <w:sz w:val="28"/>
          <w:szCs w:val="28"/>
        </w:rPr>
      </w:pPr>
      <w:r w:rsidRPr="00D57E64">
        <w:rPr>
          <w:sz w:val="28"/>
          <w:szCs w:val="28"/>
        </w:rPr>
        <w:t>4. Комиссии (комитеты) ответственны перед Советом и ему подотчетны.</w:t>
      </w:r>
    </w:p>
    <w:p w:rsidR="000661E8" w:rsidRPr="00D57E64" w:rsidRDefault="000661E8" w:rsidP="000661E8">
      <w:pPr>
        <w:ind w:left="720"/>
        <w:jc w:val="both"/>
        <w:rPr>
          <w:i/>
          <w:sz w:val="28"/>
          <w:szCs w:val="28"/>
        </w:rPr>
      </w:pPr>
    </w:p>
    <w:p w:rsidR="000661E8" w:rsidRPr="00D57E64" w:rsidRDefault="000661E8" w:rsidP="000661E8">
      <w:pPr>
        <w:pStyle w:val="3"/>
        <w:keepNext w:val="0"/>
        <w:ind w:firstLine="700"/>
        <w:rPr>
          <w:i w:val="0"/>
          <w:color w:val="000000"/>
          <w:sz w:val="28"/>
          <w:szCs w:val="28"/>
        </w:rPr>
      </w:pPr>
      <w:r w:rsidRPr="00D57E64">
        <w:rPr>
          <w:i w:val="0"/>
          <w:color w:val="000000"/>
          <w:sz w:val="28"/>
          <w:szCs w:val="28"/>
        </w:rPr>
        <w:t xml:space="preserve">Статья 30. Досрочное прекращение полномочий Совета </w:t>
      </w:r>
    </w:p>
    <w:p w:rsidR="000661E8" w:rsidRPr="00D57E64" w:rsidRDefault="000661E8" w:rsidP="000661E8">
      <w:pPr>
        <w:numPr>
          <w:ilvl w:val="0"/>
          <w:numId w:val="3"/>
        </w:numPr>
        <w:tabs>
          <w:tab w:val="left" w:pos="1287"/>
        </w:tabs>
        <w:ind w:left="0" w:firstLine="851"/>
        <w:jc w:val="both"/>
        <w:rPr>
          <w:sz w:val="28"/>
          <w:szCs w:val="28"/>
        </w:rPr>
      </w:pPr>
      <w:r w:rsidRPr="00D57E64">
        <w:rPr>
          <w:sz w:val="28"/>
          <w:szCs w:val="28"/>
        </w:rPr>
        <w:t>Полномочия Совета могут быть досрочно прекращены в порядке и по основаниям, предусмотренным статьей 73 Федерального закона от 06.10.2003 № 131-ФЗ «Об общих принципах организации местного самоуправления в Российской Федерации».</w:t>
      </w:r>
    </w:p>
    <w:p w:rsidR="000661E8" w:rsidRPr="00D57E64" w:rsidRDefault="000661E8" w:rsidP="000661E8">
      <w:pPr>
        <w:tabs>
          <w:tab w:val="left" w:pos="18307"/>
        </w:tabs>
        <w:ind w:left="851"/>
        <w:jc w:val="both"/>
        <w:rPr>
          <w:sz w:val="28"/>
          <w:szCs w:val="28"/>
        </w:rPr>
      </w:pPr>
      <w:r w:rsidRPr="00D57E64">
        <w:rPr>
          <w:sz w:val="28"/>
          <w:szCs w:val="28"/>
        </w:rPr>
        <w:t>Полномочия Совета также прекращаются в случае:</w:t>
      </w:r>
    </w:p>
    <w:p w:rsidR="000661E8" w:rsidRPr="00D57E64" w:rsidRDefault="000661E8" w:rsidP="000661E8">
      <w:pPr>
        <w:tabs>
          <w:tab w:val="left" w:pos="2"/>
        </w:tabs>
        <w:ind w:firstLine="851"/>
        <w:jc w:val="both"/>
        <w:rPr>
          <w:sz w:val="28"/>
          <w:szCs w:val="28"/>
        </w:rPr>
      </w:pPr>
      <w:r w:rsidRPr="00D57E64">
        <w:rPr>
          <w:sz w:val="28"/>
          <w:szCs w:val="28"/>
        </w:rPr>
        <w:t>1) принятия Советом решения о самороспуске;</w:t>
      </w:r>
    </w:p>
    <w:p w:rsidR="000661E8" w:rsidRPr="00D57E64" w:rsidRDefault="000661E8" w:rsidP="000661E8">
      <w:pPr>
        <w:pStyle w:val="210"/>
        <w:tabs>
          <w:tab w:val="left" w:pos="2"/>
        </w:tabs>
        <w:spacing w:before="0" w:after="0"/>
        <w:ind w:firstLine="800"/>
      </w:pPr>
      <w:r w:rsidRPr="00D57E64">
        <w:t>2) вступления в силу решения Краснодарского краевого суда о неправомочности данного состава депутатов Совета, в том числе в связи со сложением депутатами своих полномочий;</w:t>
      </w:r>
    </w:p>
    <w:p w:rsidR="000661E8" w:rsidRPr="00D57E64" w:rsidRDefault="000661E8" w:rsidP="000661E8">
      <w:pPr>
        <w:ind w:firstLine="851"/>
        <w:jc w:val="both"/>
        <w:rPr>
          <w:sz w:val="28"/>
          <w:szCs w:val="28"/>
        </w:rPr>
      </w:pPr>
      <w:r w:rsidRPr="00D57E64">
        <w:rPr>
          <w:sz w:val="28"/>
          <w:szCs w:val="28"/>
        </w:rPr>
        <w:t xml:space="preserve">3) преобразования муниципального образования город </w:t>
      </w:r>
      <w:r w:rsidR="000A35CF" w:rsidRPr="00950E0D">
        <w:rPr>
          <w:color w:val="000000"/>
          <w:sz w:val="28"/>
          <w:szCs w:val="28"/>
        </w:rPr>
        <w:t>Горячий Ключ</w:t>
      </w:r>
      <w:r w:rsidRPr="00D57E64">
        <w:rPr>
          <w:sz w:val="28"/>
          <w:szCs w:val="28"/>
        </w:rPr>
        <w:t xml:space="preserve">, осуществляемого в соответствии с частью 7 статьи 13 Федерального закона от 06.10.2003 № 131-ФЗ </w:t>
      </w:r>
      <w:r w:rsidR="00AF7772" w:rsidRPr="00D57E64">
        <w:rPr>
          <w:sz w:val="28"/>
          <w:szCs w:val="28"/>
        </w:rPr>
        <w:t>«</w:t>
      </w:r>
      <w:r w:rsidRPr="00D57E64">
        <w:rPr>
          <w:sz w:val="28"/>
          <w:szCs w:val="28"/>
        </w:rPr>
        <w:t>Об общих принципах организации местного самоуправления в Российской Федерации</w:t>
      </w:r>
      <w:r w:rsidR="00AF7772" w:rsidRPr="00D57E64">
        <w:rPr>
          <w:sz w:val="28"/>
          <w:szCs w:val="28"/>
        </w:rPr>
        <w:t>»</w:t>
      </w:r>
      <w:r w:rsidRPr="00D57E64">
        <w:rPr>
          <w:sz w:val="28"/>
          <w:szCs w:val="28"/>
        </w:rPr>
        <w:t xml:space="preserve">, а также в случае упразднения муниципального образования город </w:t>
      </w:r>
      <w:r w:rsidR="000A35CF" w:rsidRPr="00950E0D">
        <w:rPr>
          <w:color w:val="000000"/>
          <w:sz w:val="28"/>
          <w:szCs w:val="28"/>
        </w:rPr>
        <w:t>Горячий Ключ</w:t>
      </w:r>
      <w:r w:rsidRPr="00D57E64">
        <w:rPr>
          <w:sz w:val="28"/>
          <w:szCs w:val="28"/>
        </w:rPr>
        <w:t>;</w:t>
      </w:r>
    </w:p>
    <w:p w:rsidR="000661E8" w:rsidRPr="00D57E64" w:rsidRDefault="000661E8" w:rsidP="000661E8">
      <w:pPr>
        <w:pStyle w:val="310"/>
        <w:ind w:firstLine="800"/>
        <w:jc w:val="both"/>
        <w:rPr>
          <w:sz w:val="28"/>
          <w:szCs w:val="28"/>
        </w:rPr>
      </w:pPr>
      <w:r w:rsidRPr="00D57E64">
        <w:rPr>
          <w:sz w:val="28"/>
          <w:szCs w:val="28"/>
        </w:rPr>
        <w:t>4</w:t>
      </w:r>
      <w:r w:rsidRPr="00D57E64">
        <w:rPr>
          <w:b/>
          <w:i/>
          <w:sz w:val="28"/>
          <w:szCs w:val="28"/>
        </w:rPr>
        <w:t xml:space="preserve">) </w:t>
      </w:r>
      <w:r w:rsidRPr="00D57E64">
        <w:rPr>
          <w:sz w:val="28"/>
          <w:szCs w:val="28"/>
        </w:rPr>
        <w:t>увеличения численности избирателей муниципального образования более чем на 25 процентов, произошедшего вследствие изменения границ муниципального образования;</w:t>
      </w:r>
    </w:p>
    <w:p w:rsidR="000661E8" w:rsidRPr="00D57E64" w:rsidRDefault="000661E8" w:rsidP="000661E8">
      <w:pPr>
        <w:pStyle w:val="14"/>
        <w:ind w:firstLine="851"/>
        <w:jc w:val="both"/>
        <w:rPr>
          <w:rFonts w:ascii="Times New Roman" w:hAnsi="Times New Roman"/>
          <w:sz w:val="28"/>
          <w:szCs w:val="28"/>
        </w:rPr>
      </w:pPr>
      <w:r w:rsidRPr="00D57E64">
        <w:rPr>
          <w:rFonts w:ascii="Times New Roman" w:hAnsi="Times New Roman"/>
          <w:sz w:val="28"/>
          <w:szCs w:val="28"/>
        </w:rPr>
        <w:t xml:space="preserve">2. С инициативой о самороспуске может выступить группа депутатов Совета численностью не менее 1/3 депутатов от числа избранных депутатов, глава муниципального образования город </w:t>
      </w:r>
      <w:r w:rsidR="00E72FA5">
        <w:rPr>
          <w:rFonts w:ascii="Times New Roman" w:hAnsi="Times New Roman"/>
          <w:sz w:val="28"/>
          <w:szCs w:val="28"/>
        </w:rPr>
        <w:t>Горячий Ключ</w:t>
      </w:r>
      <w:r w:rsidRPr="00D57E64">
        <w:rPr>
          <w:rFonts w:ascii="Times New Roman" w:hAnsi="Times New Roman"/>
          <w:sz w:val="28"/>
          <w:szCs w:val="28"/>
        </w:rPr>
        <w:t xml:space="preserve">, председатель Совета. </w:t>
      </w:r>
    </w:p>
    <w:p w:rsidR="000661E8" w:rsidRPr="00D57E64" w:rsidRDefault="000661E8" w:rsidP="000661E8">
      <w:pPr>
        <w:pStyle w:val="14"/>
        <w:ind w:firstLine="851"/>
        <w:jc w:val="both"/>
        <w:rPr>
          <w:rFonts w:ascii="Times New Roman" w:hAnsi="Times New Roman"/>
          <w:sz w:val="28"/>
          <w:szCs w:val="28"/>
        </w:rPr>
      </w:pPr>
      <w:r w:rsidRPr="00D57E64">
        <w:rPr>
          <w:rFonts w:ascii="Times New Roman" w:hAnsi="Times New Roman"/>
          <w:sz w:val="28"/>
          <w:szCs w:val="28"/>
        </w:rPr>
        <w:t>Инициатива о самороспуске оформляется письменным заявлением и вносится в Совет. Письменное заявление, подписанное всеми депутатами инициативной группы, главой муниципального образования город</w:t>
      </w:r>
      <w:r w:rsidR="000C6848">
        <w:rPr>
          <w:rFonts w:ascii="Times New Roman" w:hAnsi="Times New Roman"/>
          <w:sz w:val="28"/>
          <w:szCs w:val="28"/>
        </w:rPr>
        <w:t xml:space="preserve"> Горячий Ключ</w:t>
      </w:r>
      <w:r w:rsidRPr="00D57E64">
        <w:rPr>
          <w:rFonts w:ascii="Times New Roman" w:hAnsi="Times New Roman"/>
          <w:sz w:val="28"/>
          <w:szCs w:val="28"/>
        </w:rPr>
        <w:t>, председателем Совета должно содержать предложение о самороспуске с указанием причины самороспуска, об инициаторе либо инициаторах самороспуска (фамилия, имя, отчество), личную подпись и дату ее внесения.</w:t>
      </w:r>
    </w:p>
    <w:p w:rsidR="000661E8" w:rsidRPr="00D57E64" w:rsidRDefault="000661E8" w:rsidP="000661E8">
      <w:pPr>
        <w:pStyle w:val="14"/>
        <w:ind w:firstLine="851"/>
        <w:jc w:val="both"/>
        <w:rPr>
          <w:rFonts w:ascii="Times New Roman" w:hAnsi="Times New Roman"/>
          <w:sz w:val="28"/>
          <w:szCs w:val="28"/>
        </w:rPr>
      </w:pPr>
      <w:r w:rsidRPr="00D57E64">
        <w:rPr>
          <w:rFonts w:ascii="Times New Roman" w:hAnsi="Times New Roman"/>
          <w:sz w:val="28"/>
          <w:szCs w:val="28"/>
        </w:rPr>
        <w:lastRenderedPageBreak/>
        <w:t xml:space="preserve">3. </w:t>
      </w:r>
      <w:proofErr w:type="gramStart"/>
      <w:r w:rsidRPr="00D57E64">
        <w:rPr>
          <w:rFonts w:ascii="Times New Roman" w:hAnsi="Times New Roman"/>
          <w:sz w:val="28"/>
          <w:szCs w:val="28"/>
        </w:rPr>
        <w:t xml:space="preserve">Заявление о самороспуске подлежит рассмотрению на очередной либо на внеочередной сессии Совета муниципального образования </w:t>
      </w:r>
      <w:r w:rsidR="000A35CF">
        <w:rPr>
          <w:rFonts w:ascii="Times New Roman" w:hAnsi="Times New Roman"/>
          <w:sz w:val="28"/>
          <w:szCs w:val="28"/>
        </w:rPr>
        <w:t xml:space="preserve"> город </w:t>
      </w:r>
      <w:r w:rsidR="000A35CF" w:rsidRPr="00950E0D">
        <w:rPr>
          <w:rFonts w:ascii="Times New Roman" w:hAnsi="Times New Roman"/>
          <w:color w:val="000000"/>
          <w:sz w:val="28"/>
          <w:szCs w:val="28"/>
        </w:rPr>
        <w:t>Горячий Ключ</w:t>
      </w:r>
      <w:r w:rsidRPr="00D57E64">
        <w:rPr>
          <w:rFonts w:ascii="Times New Roman" w:hAnsi="Times New Roman"/>
          <w:sz w:val="28"/>
          <w:szCs w:val="28"/>
        </w:rPr>
        <w:t xml:space="preserve">, но не позднее одного месяца со дня его поступления в Совет </w:t>
      </w:r>
      <w:proofErr w:type="spellStart"/>
      <w:r w:rsidRPr="00D57E64">
        <w:rPr>
          <w:rFonts w:ascii="Times New Roman" w:hAnsi="Times New Roman"/>
          <w:sz w:val="28"/>
          <w:szCs w:val="28"/>
        </w:rPr>
        <w:t>муни</w:t>
      </w:r>
      <w:r w:rsidR="006B5A1B">
        <w:rPr>
          <w:rFonts w:ascii="Times New Roman" w:hAnsi="Times New Roman"/>
          <w:sz w:val="28"/>
          <w:szCs w:val="28"/>
        </w:rPr>
        <w:t>-</w:t>
      </w:r>
      <w:r w:rsidRPr="00D57E64">
        <w:rPr>
          <w:rFonts w:ascii="Times New Roman" w:hAnsi="Times New Roman"/>
          <w:sz w:val="28"/>
          <w:szCs w:val="28"/>
        </w:rPr>
        <w:t>ципального</w:t>
      </w:r>
      <w:proofErr w:type="spellEnd"/>
      <w:r w:rsidRPr="00D57E64">
        <w:rPr>
          <w:rFonts w:ascii="Times New Roman" w:hAnsi="Times New Roman"/>
          <w:sz w:val="28"/>
          <w:szCs w:val="28"/>
        </w:rPr>
        <w:t xml:space="preserve"> образования </w:t>
      </w:r>
      <w:r w:rsidR="000A35CF">
        <w:rPr>
          <w:rFonts w:ascii="Times New Roman" w:hAnsi="Times New Roman"/>
          <w:sz w:val="28"/>
          <w:szCs w:val="28"/>
        </w:rPr>
        <w:t xml:space="preserve">город </w:t>
      </w:r>
      <w:r w:rsidR="000A35CF" w:rsidRPr="00950E0D">
        <w:rPr>
          <w:rFonts w:ascii="Times New Roman" w:hAnsi="Times New Roman"/>
          <w:color w:val="000000"/>
          <w:sz w:val="28"/>
          <w:szCs w:val="28"/>
        </w:rPr>
        <w:t>Горячий Ключ</w:t>
      </w:r>
      <w:r w:rsidRPr="00D57E64">
        <w:rPr>
          <w:rFonts w:ascii="Times New Roman" w:hAnsi="Times New Roman"/>
          <w:sz w:val="28"/>
          <w:szCs w:val="28"/>
        </w:rPr>
        <w:t>.</w:t>
      </w:r>
      <w:proofErr w:type="gramEnd"/>
    </w:p>
    <w:p w:rsidR="000661E8" w:rsidRPr="00D57E64" w:rsidRDefault="000661E8" w:rsidP="000661E8">
      <w:pPr>
        <w:pStyle w:val="14"/>
        <w:ind w:firstLine="851"/>
        <w:jc w:val="both"/>
        <w:rPr>
          <w:rFonts w:ascii="Times New Roman" w:hAnsi="Times New Roman"/>
          <w:sz w:val="28"/>
          <w:szCs w:val="28"/>
        </w:rPr>
      </w:pPr>
      <w:r w:rsidRPr="00D57E64">
        <w:rPr>
          <w:rFonts w:ascii="Times New Roman" w:hAnsi="Times New Roman"/>
          <w:sz w:val="28"/>
          <w:szCs w:val="28"/>
        </w:rPr>
        <w:t xml:space="preserve">4. Продолжительность рассмотрения вопроса о самороспуске Совета муниципального образования </w:t>
      </w:r>
      <w:r w:rsidR="000A35CF">
        <w:rPr>
          <w:rFonts w:ascii="Times New Roman" w:hAnsi="Times New Roman"/>
          <w:sz w:val="28"/>
          <w:szCs w:val="28"/>
        </w:rPr>
        <w:t xml:space="preserve">город </w:t>
      </w:r>
      <w:r w:rsidR="000A35CF" w:rsidRPr="00950E0D">
        <w:rPr>
          <w:rFonts w:ascii="Times New Roman" w:hAnsi="Times New Roman"/>
          <w:color w:val="000000"/>
          <w:sz w:val="28"/>
          <w:szCs w:val="28"/>
        </w:rPr>
        <w:t>Горячий Ключ</w:t>
      </w:r>
      <w:r w:rsidR="000A35CF" w:rsidRPr="00D57E64">
        <w:rPr>
          <w:rFonts w:ascii="Times New Roman" w:hAnsi="Times New Roman"/>
          <w:sz w:val="28"/>
          <w:szCs w:val="28"/>
        </w:rPr>
        <w:t xml:space="preserve"> </w:t>
      </w:r>
      <w:r w:rsidRPr="00D57E64">
        <w:rPr>
          <w:rFonts w:ascii="Times New Roman" w:hAnsi="Times New Roman"/>
          <w:sz w:val="28"/>
          <w:szCs w:val="28"/>
        </w:rPr>
        <w:t>должна гарантировать возможность всестороннего и объективного обсуждения всех обстоятельств и обоснований инициативы самороспуска.</w:t>
      </w:r>
    </w:p>
    <w:p w:rsidR="000661E8" w:rsidRPr="00D57E64" w:rsidRDefault="000661E8" w:rsidP="000661E8">
      <w:pPr>
        <w:pStyle w:val="14"/>
        <w:ind w:firstLine="851"/>
        <w:jc w:val="both"/>
        <w:rPr>
          <w:rFonts w:ascii="Times New Roman" w:hAnsi="Times New Roman"/>
          <w:sz w:val="28"/>
          <w:szCs w:val="28"/>
        </w:rPr>
      </w:pPr>
      <w:r w:rsidRPr="00D57E64">
        <w:rPr>
          <w:rFonts w:ascii="Times New Roman" w:hAnsi="Times New Roman"/>
          <w:sz w:val="28"/>
          <w:szCs w:val="28"/>
        </w:rPr>
        <w:t>5. Решение о самороспуске принимается не менее чем двумя третями голосов от установленного числа депутатов Совета на ближайшей сессии Совета либо на внеочередной сессии Совета.</w:t>
      </w:r>
    </w:p>
    <w:p w:rsidR="000661E8" w:rsidRPr="00D57E64" w:rsidRDefault="000661E8" w:rsidP="000661E8">
      <w:pPr>
        <w:pStyle w:val="210"/>
        <w:overflowPunct/>
        <w:autoSpaceDE/>
        <w:spacing w:before="0" w:after="0"/>
        <w:ind w:firstLine="800"/>
        <w:textAlignment w:val="auto"/>
      </w:pPr>
      <w:r w:rsidRPr="00D57E64">
        <w:t>6. Досрочное прекращение полномочий Совета влечет досрочное прекращение полномочий депутатов Совета.</w:t>
      </w:r>
    </w:p>
    <w:p w:rsidR="000661E8" w:rsidRPr="00D57E64" w:rsidRDefault="000661E8" w:rsidP="000661E8">
      <w:pPr>
        <w:pStyle w:val="210"/>
        <w:overflowPunct/>
        <w:autoSpaceDE/>
        <w:spacing w:before="0" w:after="0"/>
        <w:ind w:firstLine="800"/>
        <w:textAlignment w:val="auto"/>
      </w:pPr>
      <w:r w:rsidRPr="00D57E64">
        <w:t>7. В случае досрочного прекращения или самороспуска Совета, выборы депутатов Совета</w:t>
      </w:r>
      <w:r w:rsidR="00BB6198">
        <w:t xml:space="preserve"> </w:t>
      </w:r>
      <w:r w:rsidRPr="00D57E64">
        <w:t>нового созыва назначаются и проводятся в соответствии с законодательством.</w:t>
      </w:r>
    </w:p>
    <w:p w:rsidR="000661E8" w:rsidRPr="00D57E64" w:rsidRDefault="000661E8" w:rsidP="000661E8">
      <w:pPr>
        <w:ind w:firstLine="700"/>
        <w:jc w:val="both"/>
        <w:rPr>
          <w:b/>
          <w:sz w:val="28"/>
          <w:szCs w:val="28"/>
        </w:rPr>
      </w:pPr>
    </w:p>
    <w:p w:rsidR="000A35CF" w:rsidRDefault="000661E8" w:rsidP="000A35CF">
      <w:pPr>
        <w:ind w:firstLine="700"/>
        <w:jc w:val="both"/>
        <w:rPr>
          <w:b/>
          <w:color w:val="000000"/>
          <w:sz w:val="28"/>
          <w:szCs w:val="28"/>
        </w:rPr>
      </w:pPr>
      <w:r w:rsidRPr="00D57E64">
        <w:rPr>
          <w:b/>
          <w:sz w:val="28"/>
          <w:szCs w:val="28"/>
        </w:rPr>
        <w:t xml:space="preserve">Статья 31. Глава </w:t>
      </w:r>
      <w:r w:rsidRPr="00D57E64">
        <w:rPr>
          <w:b/>
          <w:color w:val="000000"/>
          <w:sz w:val="28"/>
          <w:szCs w:val="28"/>
        </w:rPr>
        <w:t xml:space="preserve">муниципального образования город </w:t>
      </w:r>
      <w:r w:rsidR="000A35CF">
        <w:rPr>
          <w:b/>
          <w:color w:val="000000"/>
          <w:sz w:val="28"/>
          <w:szCs w:val="28"/>
        </w:rPr>
        <w:t>Горячий Ключ</w:t>
      </w:r>
    </w:p>
    <w:p w:rsidR="000661E8" w:rsidRPr="005F311B" w:rsidRDefault="000661E8" w:rsidP="000A35CF">
      <w:pPr>
        <w:ind w:firstLine="700"/>
        <w:jc w:val="both"/>
        <w:rPr>
          <w:b/>
          <w:sz w:val="28"/>
          <w:szCs w:val="28"/>
        </w:rPr>
      </w:pPr>
      <w:r w:rsidRPr="00D57E64">
        <w:rPr>
          <w:sz w:val="28"/>
          <w:szCs w:val="28"/>
        </w:rPr>
        <w:t xml:space="preserve">1. Глава </w:t>
      </w:r>
      <w:r w:rsidRPr="00D57E64">
        <w:rPr>
          <w:color w:val="000000"/>
          <w:sz w:val="28"/>
          <w:szCs w:val="28"/>
        </w:rPr>
        <w:t xml:space="preserve">муниципального образования </w:t>
      </w:r>
      <w:r w:rsidRPr="00D57E64">
        <w:rPr>
          <w:sz w:val="28"/>
          <w:szCs w:val="28"/>
        </w:rPr>
        <w:t>город</w:t>
      </w:r>
      <w:r w:rsidR="000A35CF">
        <w:rPr>
          <w:sz w:val="28"/>
          <w:szCs w:val="28"/>
        </w:rPr>
        <w:t xml:space="preserve"> Горячий Ключ</w:t>
      </w:r>
      <w:r w:rsidRPr="00D57E64">
        <w:rPr>
          <w:sz w:val="28"/>
          <w:szCs w:val="28"/>
        </w:rPr>
        <w:t xml:space="preserve"> является высшим должностным ли</w:t>
      </w:r>
      <w:r w:rsidR="006B5A1B">
        <w:rPr>
          <w:sz w:val="28"/>
          <w:szCs w:val="28"/>
        </w:rPr>
        <w:t xml:space="preserve">цом муниципального образования, </w:t>
      </w:r>
      <w:r w:rsidRPr="00D57E64">
        <w:rPr>
          <w:sz w:val="28"/>
          <w:szCs w:val="28"/>
        </w:rPr>
        <w:t>наделяется настоящим уставом собственными полномочиями по решению вопросов местного значения.</w:t>
      </w:r>
      <w:r w:rsidR="00BB6198">
        <w:rPr>
          <w:sz w:val="28"/>
          <w:szCs w:val="28"/>
        </w:rPr>
        <w:t xml:space="preserve"> </w:t>
      </w:r>
    </w:p>
    <w:p w:rsidR="000661E8" w:rsidRPr="00D57E64" w:rsidRDefault="000661E8" w:rsidP="000661E8">
      <w:pPr>
        <w:pStyle w:val="ConsNormal0"/>
        <w:tabs>
          <w:tab w:val="left" w:pos="-1820"/>
        </w:tabs>
        <w:autoSpaceDE/>
        <w:ind w:firstLine="800"/>
        <w:jc w:val="both"/>
        <w:rPr>
          <w:rFonts w:ascii="Times New Roman" w:hAnsi="Times New Roman" w:cs="Times New Roman"/>
          <w:sz w:val="28"/>
          <w:szCs w:val="28"/>
        </w:rPr>
      </w:pPr>
      <w:r w:rsidRPr="00D57E64">
        <w:rPr>
          <w:rFonts w:ascii="Times New Roman" w:hAnsi="Times New Roman" w:cs="Times New Roman"/>
          <w:sz w:val="28"/>
          <w:szCs w:val="28"/>
        </w:rPr>
        <w:t xml:space="preserve">2. Глава </w:t>
      </w:r>
      <w:r w:rsidRPr="00D57E64">
        <w:rPr>
          <w:rFonts w:ascii="Times New Roman" w:hAnsi="Times New Roman" w:cs="Times New Roman"/>
          <w:color w:val="000000"/>
          <w:sz w:val="28"/>
          <w:szCs w:val="28"/>
        </w:rPr>
        <w:t>муниципального образования</w:t>
      </w:r>
      <w:r w:rsidRPr="00D57E64">
        <w:rPr>
          <w:rFonts w:ascii="Times New Roman" w:hAnsi="Times New Roman" w:cs="Times New Roman"/>
          <w:sz w:val="28"/>
          <w:szCs w:val="28"/>
        </w:rPr>
        <w:t xml:space="preserve"> город </w:t>
      </w:r>
      <w:r w:rsidR="005F311B" w:rsidRPr="005F311B">
        <w:rPr>
          <w:rFonts w:ascii="Times New Roman" w:hAnsi="Times New Roman" w:cs="Times New Roman"/>
          <w:sz w:val="28"/>
          <w:szCs w:val="28"/>
        </w:rPr>
        <w:t>Горячий Ключ</w:t>
      </w:r>
      <w:r w:rsidR="005F311B" w:rsidRPr="00D57E64">
        <w:rPr>
          <w:rFonts w:ascii="Times New Roman" w:hAnsi="Times New Roman" w:cs="Times New Roman"/>
          <w:sz w:val="28"/>
          <w:szCs w:val="28"/>
        </w:rPr>
        <w:t xml:space="preserve"> </w:t>
      </w:r>
      <w:r w:rsidRPr="00D57E64">
        <w:rPr>
          <w:rFonts w:ascii="Times New Roman" w:hAnsi="Times New Roman" w:cs="Times New Roman"/>
          <w:sz w:val="28"/>
          <w:szCs w:val="28"/>
        </w:rPr>
        <w:t xml:space="preserve"> возглавляет администрацию муниципального образования город </w:t>
      </w:r>
      <w:r w:rsidR="005F311B" w:rsidRPr="005F311B">
        <w:rPr>
          <w:rFonts w:ascii="Times New Roman" w:hAnsi="Times New Roman" w:cs="Times New Roman"/>
          <w:sz w:val="28"/>
          <w:szCs w:val="28"/>
        </w:rPr>
        <w:t>Горячий Ключ</w:t>
      </w:r>
      <w:r w:rsidRPr="00D57E64">
        <w:rPr>
          <w:rFonts w:ascii="Times New Roman" w:hAnsi="Times New Roman" w:cs="Times New Roman"/>
          <w:sz w:val="28"/>
          <w:szCs w:val="28"/>
        </w:rPr>
        <w:t>.</w:t>
      </w:r>
    </w:p>
    <w:p w:rsidR="000661E8" w:rsidRPr="00D57E64" w:rsidRDefault="000661E8" w:rsidP="005F311B">
      <w:pPr>
        <w:pStyle w:val="ConsNormal0"/>
        <w:tabs>
          <w:tab w:val="left" w:pos="840"/>
        </w:tabs>
        <w:autoSpaceDE/>
        <w:ind w:firstLine="709"/>
        <w:jc w:val="both"/>
        <w:rPr>
          <w:rFonts w:ascii="Times New Roman" w:hAnsi="Times New Roman" w:cs="Times New Roman"/>
          <w:sz w:val="28"/>
          <w:szCs w:val="28"/>
        </w:rPr>
      </w:pPr>
      <w:r w:rsidRPr="00D57E64">
        <w:rPr>
          <w:rFonts w:ascii="Times New Roman" w:hAnsi="Times New Roman" w:cs="Times New Roman"/>
          <w:sz w:val="28"/>
          <w:szCs w:val="28"/>
        </w:rPr>
        <w:t xml:space="preserve">Наименования «глава муниципального образования город </w:t>
      </w:r>
      <w:r w:rsidR="005F311B" w:rsidRPr="005F311B">
        <w:rPr>
          <w:rFonts w:ascii="Times New Roman" w:hAnsi="Times New Roman" w:cs="Times New Roman"/>
          <w:sz w:val="28"/>
          <w:szCs w:val="28"/>
        </w:rPr>
        <w:t>Горячий Ключ</w:t>
      </w:r>
      <w:r w:rsidR="005F311B">
        <w:rPr>
          <w:rFonts w:ascii="Times New Roman" w:hAnsi="Times New Roman" w:cs="Times New Roman"/>
          <w:sz w:val="28"/>
          <w:szCs w:val="28"/>
        </w:rPr>
        <w:t>»</w:t>
      </w:r>
      <w:r w:rsidRPr="00D57E64">
        <w:rPr>
          <w:rFonts w:ascii="Times New Roman" w:hAnsi="Times New Roman" w:cs="Times New Roman"/>
          <w:sz w:val="28"/>
          <w:szCs w:val="28"/>
        </w:rPr>
        <w:t xml:space="preserve">, «глава администрации муниципального образования город </w:t>
      </w:r>
      <w:r w:rsidR="005F311B" w:rsidRPr="005F311B">
        <w:rPr>
          <w:rFonts w:ascii="Times New Roman" w:hAnsi="Times New Roman" w:cs="Times New Roman"/>
          <w:sz w:val="28"/>
          <w:szCs w:val="28"/>
        </w:rPr>
        <w:t>Горячий Ключ</w:t>
      </w:r>
      <w:r w:rsidRPr="00D57E64">
        <w:rPr>
          <w:rFonts w:ascii="Times New Roman" w:hAnsi="Times New Roman" w:cs="Times New Roman"/>
          <w:sz w:val="28"/>
          <w:szCs w:val="28"/>
        </w:rPr>
        <w:t>» равнозначны.</w:t>
      </w:r>
    </w:p>
    <w:p w:rsidR="000661E8" w:rsidRPr="00D57E64" w:rsidRDefault="000661E8" w:rsidP="000661E8">
      <w:pPr>
        <w:pStyle w:val="ConsNormal0"/>
        <w:autoSpaceDE/>
        <w:ind w:firstLine="800"/>
        <w:jc w:val="both"/>
        <w:rPr>
          <w:rFonts w:ascii="Times New Roman" w:hAnsi="Times New Roman" w:cs="Times New Roman"/>
          <w:sz w:val="28"/>
          <w:szCs w:val="28"/>
        </w:rPr>
      </w:pPr>
      <w:r w:rsidRPr="00D57E64">
        <w:rPr>
          <w:rFonts w:ascii="Times New Roman" w:hAnsi="Times New Roman" w:cs="Times New Roman"/>
          <w:sz w:val="28"/>
          <w:szCs w:val="28"/>
        </w:rPr>
        <w:t xml:space="preserve">3. Глава </w:t>
      </w:r>
      <w:r w:rsidRPr="00D57E64">
        <w:rPr>
          <w:rFonts w:ascii="Times New Roman" w:hAnsi="Times New Roman" w:cs="Times New Roman"/>
          <w:color w:val="000000"/>
          <w:sz w:val="28"/>
          <w:szCs w:val="28"/>
        </w:rPr>
        <w:t xml:space="preserve">муниципального образования город </w:t>
      </w:r>
      <w:r w:rsidR="005F311B" w:rsidRPr="005F311B">
        <w:rPr>
          <w:rFonts w:ascii="Times New Roman" w:hAnsi="Times New Roman" w:cs="Times New Roman"/>
          <w:sz w:val="28"/>
          <w:szCs w:val="28"/>
        </w:rPr>
        <w:t>Горячий Ключ</w:t>
      </w:r>
      <w:r w:rsidR="005F311B" w:rsidRPr="00D57E64">
        <w:rPr>
          <w:rFonts w:ascii="Times New Roman" w:hAnsi="Times New Roman" w:cs="Times New Roman"/>
          <w:color w:val="000000"/>
          <w:sz w:val="28"/>
          <w:szCs w:val="28"/>
        </w:rPr>
        <w:t xml:space="preserve"> </w:t>
      </w:r>
      <w:r w:rsidRPr="00D57E64">
        <w:rPr>
          <w:rFonts w:ascii="Times New Roman" w:hAnsi="Times New Roman" w:cs="Times New Roman"/>
          <w:color w:val="000000"/>
          <w:sz w:val="28"/>
          <w:szCs w:val="28"/>
        </w:rPr>
        <w:t xml:space="preserve"> </w:t>
      </w:r>
      <w:r w:rsidRPr="00D57E64">
        <w:rPr>
          <w:rFonts w:ascii="Times New Roman" w:hAnsi="Times New Roman" w:cs="Times New Roman"/>
          <w:sz w:val="28"/>
          <w:szCs w:val="28"/>
        </w:rPr>
        <w:t>подконтролен и подотчетен непосредственно населению муниципального образования и Совету.</w:t>
      </w:r>
    </w:p>
    <w:p w:rsidR="000661E8" w:rsidRPr="00D57E64" w:rsidRDefault="000661E8" w:rsidP="000661E8">
      <w:pPr>
        <w:pStyle w:val="ConsNormal0"/>
        <w:tabs>
          <w:tab w:val="left" w:pos="-2100"/>
        </w:tabs>
        <w:autoSpaceDE/>
        <w:ind w:firstLine="800"/>
        <w:jc w:val="both"/>
        <w:rPr>
          <w:rFonts w:ascii="Times New Roman" w:hAnsi="Times New Roman" w:cs="Times New Roman"/>
          <w:sz w:val="28"/>
          <w:szCs w:val="28"/>
        </w:rPr>
      </w:pPr>
      <w:r w:rsidRPr="00D57E64">
        <w:rPr>
          <w:rFonts w:ascii="Times New Roman" w:hAnsi="Times New Roman" w:cs="Times New Roman"/>
          <w:sz w:val="28"/>
          <w:szCs w:val="28"/>
        </w:rPr>
        <w:t xml:space="preserve">4. Глава </w:t>
      </w:r>
      <w:r w:rsidRPr="00D57E64">
        <w:rPr>
          <w:rFonts w:ascii="Times New Roman" w:hAnsi="Times New Roman" w:cs="Times New Roman"/>
          <w:color w:val="000000"/>
          <w:sz w:val="28"/>
          <w:szCs w:val="28"/>
        </w:rPr>
        <w:t xml:space="preserve">муниципального образования город </w:t>
      </w:r>
      <w:r w:rsidR="005F311B" w:rsidRPr="005F311B">
        <w:rPr>
          <w:rFonts w:ascii="Times New Roman" w:hAnsi="Times New Roman" w:cs="Times New Roman"/>
          <w:sz w:val="28"/>
          <w:szCs w:val="28"/>
        </w:rPr>
        <w:t>Горячий Ключ</w:t>
      </w:r>
      <w:r w:rsidR="005F311B" w:rsidRPr="00D57E64">
        <w:rPr>
          <w:rFonts w:ascii="Times New Roman" w:hAnsi="Times New Roman" w:cs="Times New Roman"/>
          <w:color w:val="000000"/>
          <w:sz w:val="28"/>
          <w:szCs w:val="28"/>
        </w:rPr>
        <w:t xml:space="preserve"> </w:t>
      </w:r>
      <w:r w:rsidRPr="00D57E64">
        <w:rPr>
          <w:rFonts w:ascii="Times New Roman" w:hAnsi="Times New Roman" w:cs="Times New Roman"/>
          <w:sz w:val="28"/>
          <w:szCs w:val="28"/>
        </w:rPr>
        <w:t>избирается сроком на 5 лет на основе всеобщего равного и прямого избирательного права при тайном голосовании в соответствии с законодательством и настоящим уставом.</w:t>
      </w:r>
    </w:p>
    <w:p w:rsidR="000661E8" w:rsidRPr="00D57E64" w:rsidRDefault="000661E8" w:rsidP="000661E8">
      <w:pPr>
        <w:pStyle w:val="ConsNormal0"/>
        <w:tabs>
          <w:tab w:val="left" w:pos="840"/>
        </w:tabs>
        <w:autoSpaceDE/>
        <w:ind w:firstLine="800"/>
        <w:jc w:val="both"/>
        <w:rPr>
          <w:rFonts w:ascii="Times New Roman" w:hAnsi="Times New Roman" w:cs="Times New Roman"/>
          <w:sz w:val="28"/>
          <w:szCs w:val="28"/>
        </w:rPr>
      </w:pPr>
      <w:r w:rsidRPr="00D57E64">
        <w:rPr>
          <w:rFonts w:ascii="Times New Roman" w:hAnsi="Times New Roman" w:cs="Times New Roman"/>
          <w:sz w:val="28"/>
          <w:szCs w:val="28"/>
        </w:rPr>
        <w:t xml:space="preserve">5. Главой </w:t>
      </w:r>
      <w:r w:rsidRPr="00D57E64">
        <w:rPr>
          <w:rFonts w:ascii="Times New Roman" w:hAnsi="Times New Roman" w:cs="Times New Roman"/>
          <w:color w:val="000000"/>
          <w:sz w:val="28"/>
          <w:szCs w:val="28"/>
        </w:rPr>
        <w:t xml:space="preserve">муниципального образования город </w:t>
      </w:r>
      <w:r w:rsidR="005F311B" w:rsidRPr="005F311B">
        <w:rPr>
          <w:rFonts w:ascii="Times New Roman" w:hAnsi="Times New Roman" w:cs="Times New Roman"/>
          <w:sz w:val="28"/>
          <w:szCs w:val="28"/>
        </w:rPr>
        <w:t>Горячий Ключ</w:t>
      </w:r>
      <w:r w:rsidR="005F311B" w:rsidRPr="00D57E64">
        <w:rPr>
          <w:rFonts w:ascii="Times New Roman" w:hAnsi="Times New Roman" w:cs="Times New Roman"/>
          <w:color w:val="000000"/>
          <w:sz w:val="28"/>
          <w:szCs w:val="28"/>
        </w:rPr>
        <w:t xml:space="preserve"> </w:t>
      </w:r>
      <w:r w:rsidRPr="00D57E64">
        <w:rPr>
          <w:rFonts w:ascii="Times New Roman" w:hAnsi="Times New Roman" w:cs="Times New Roman"/>
          <w:color w:val="000000"/>
          <w:sz w:val="28"/>
          <w:szCs w:val="28"/>
        </w:rPr>
        <w:t xml:space="preserve"> </w:t>
      </w:r>
      <w:r w:rsidRPr="00D57E64">
        <w:rPr>
          <w:rFonts w:ascii="Times New Roman" w:hAnsi="Times New Roman" w:cs="Times New Roman"/>
          <w:sz w:val="28"/>
          <w:szCs w:val="28"/>
        </w:rPr>
        <w:t>может быть избран гражданин Российской Федерации, достигший ко дню голосования возраста 21 года.</w:t>
      </w:r>
    </w:p>
    <w:p w:rsidR="000661E8" w:rsidRPr="00D57E64" w:rsidRDefault="000661E8" w:rsidP="000661E8">
      <w:pPr>
        <w:pStyle w:val="ConsNormal0"/>
        <w:ind w:firstLine="708"/>
        <w:jc w:val="both"/>
        <w:rPr>
          <w:rFonts w:ascii="Times New Roman" w:hAnsi="Times New Roman" w:cs="Times New Roman"/>
          <w:sz w:val="28"/>
          <w:szCs w:val="28"/>
        </w:rPr>
      </w:pPr>
      <w:r w:rsidRPr="00D57E64">
        <w:rPr>
          <w:rFonts w:ascii="Times New Roman" w:hAnsi="Times New Roman" w:cs="Times New Roman"/>
          <w:sz w:val="28"/>
          <w:szCs w:val="28"/>
        </w:rPr>
        <w:t xml:space="preserve">Полномочия главы муниципального образования город </w:t>
      </w:r>
      <w:r w:rsidR="005F311B" w:rsidRPr="005F311B">
        <w:rPr>
          <w:rFonts w:ascii="Times New Roman" w:hAnsi="Times New Roman" w:cs="Times New Roman"/>
          <w:sz w:val="28"/>
          <w:szCs w:val="28"/>
        </w:rPr>
        <w:t>Горячий Ключ</w:t>
      </w:r>
      <w:r w:rsidR="005F311B" w:rsidRPr="00D57E64">
        <w:rPr>
          <w:rFonts w:ascii="Times New Roman" w:hAnsi="Times New Roman" w:cs="Times New Roman"/>
          <w:sz w:val="28"/>
          <w:szCs w:val="28"/>
        </w:rPr>
        <w:t xml:space="preserve"> </w:t>
      </w:r>
      <w:r w:rsidRPr="00D57E64">
        <w:rPr>
          <w:rFonts w:ascii="Times New Roman" w:hAnsi="Times New Roman" w:cs="Times New Roman"/>
          <w:sz w:val="28"/>
          <w:szCs w:val="28"/>
        </w:rPr>
        <w:t xml:space="preserve">начинаются со дня его вступления в должность и прекращаются в день вступления в должность вновь избранного главы муниципального образования город </w:t>
      </w:r>
      <w:r w:rsidR="005F311B" w:rsidRPr="005F311B">
        <w:rPr>
          <w:rFonts w:ascii="Times New Roman" w:hAnsi="Times New Roman" w:cs="Times New Roman"/>
          <w:sz w:val="28"/>
          <w:szCs w:val="28"/>
        </w:rPr>
        <w:t>Горячий Ключ</w:t>
      </w:r>
      <w:r w:rsidRPr="00D57E64">
        <w:rPr>
          <w:rFonts w:ascii="Times New Roman" w:hAnsi="Times New Roman" w:cs="Times New Roman"/>
          <w:sz w:val="28"/>
          <w:szCs w:val="28"/>
        </w:rPr>
        <w:t xml:space="preserve">. </w:t>
      </w:r>
    </w:p>
    <w:p w:rsidR="000661E8" w:rsidRPr="00D57E64" w:rsidRDefault="000661E8" w:rsidP="000661E8">
      <w:pPr>
        <w:pStyle w:val="ConsNormal0"/>
        <w:tabs>
          <w:tab w:val="left" w:pos="840"/>
        </w:tabs>
        <w:autoSpaceDE/>
        <w:ind w:firstLine="800"/>
        <w:jc w:val="both"/>
        <w:rPr>
          <w:rFonts w:ascii="Times New Roman" w:hAnsi="Times New Roman" w:cs="Times New Roman"/>
          <w:sz w:val="28"/>
          <w:szCs w:val="28"/>
        </w:rPr>
      </w:pPr>
      <w:r w:rsidRPr="00D57E64">
        <w:rPr>
          <w:rFonts w:ascii="Times New Roman" w:hAnsi="Times New Roman" w:cs="Times New Roman"/>
          <w:sz w:val="28"/>
          <w:szCs w:val="28"/>
        </w:rPr>
        <w:t>6. Вступление в должность главы</w:t>
      </w:r>
      <w:r w:rsidRPr="00D57E64">
        <w:rPr>
          <w:rFonts w:ascii="Times New Roman" w:hAnsi="Times New Roman" w:cs="Times New Roman"/>
          <w:color w:val="000000"/>
          <w:sz w:val="28"/>
          <w:szCs w:val="28"/>
        </w:rPr>
        <w:t xml:space="preserve"> муниципального образования город </w:t>
      </w:r>
      <w:r w:rsidR="005F311B" w:rsidRPr="005F311B">
        <w:rPr>
          <w:rFonts w:ascii="Times New Roman" w:hAnsi="Times New Roman" w:cs="Times New Roman"/>
          <w:sz w:val="28"/>
          <w:szCs w:val="28"/>
        </w:rPr>
        <w:t>Горячий Ключ</w:t>
      </w:r>
      <w:r w:rsidR="005F311B" w:rsidRPr="00D57E64">
        <w:rPr>
          <w:rFonts w:ascii="Times New Roman" w:hAnsi="Times New Roman" w:cs="Times New Roman"/>
          <w:color w:val="000000"/>
          <w:sz w:val="28"/>
          <w:szCs w:val="28"/>
        </w:rPr>
        <w:t xml:space="preserve"> </w:t>
      </w:r>
      <w:r w:rsidRPr="00D57E64">
        <w:rPr>
          <w:rFonts w:ascii="Times New Roman" w:hAnsi="Times New Roman" w:cs="Times New Roman"/>
          <w:sz w:val="28"/>
          <w:szCs w:val="28"/>
        </w:rPr>
        <w:t xml:space="preserve">осуществляется не позднее трех недель со дня избрания в торжественной обстановке на сессии Совета. </w:t>
      </w:r>
    </w:p>
    <w:p w:rsidR="000661E8" w:rsidRPr="00D57E64" w:rsidRDefault="000661E8" w:rsidP="000661E8">
      <w:pPr>
        <w:ind w:firstLine="800"/>
        <w:jc w:val="both"/>
        <w:rPr>
          <w:sz w:val="28"/>
          <w:szCs w:val="28"/>
        </w:rPr>
      </w:pPr>
      <w:r w:rsidRPr="00D57E64">
        <w:rPr>
          <w:sz w:val="28"/>
          <w:szCs w:val="28"/>
        </w:rPr>
        <w:lastRenderedPageBreak/>
        <w:t xml:space="preserve">7. </w:t>
      </w:r>
      <w:proofErr w:type="gramStart"/>
      <w:r w:rsidRPr="00D57E64">
        <w:rPr>
          <w:sz w:val="28"/>
          <w:szCs w:val="28"/>
        </w:rPr>
        <w:t xml:space="preserve">Глава </w:t>
      </w:r>
      <w:r w:rsidRPr="00D57E64">
        <w:rPr>
          <w:color w:val="000000"/>
          <w:sz w:val="28"/>
          <w:szCs w:val="28"/>
        </w:rPr>
        <w:t xml:space="preserve">муниципального образования </w:t>
      </w:r>
      <w:r w:rsidRPr="00D57E64">
        <w:rPr>
          <w:sz w:val="28"/>
          <w:szCs w:val="28"/>
        </w:rPr>
        <w:t xml:space="preserve">город </w:t>
      </w:r>
      <w:r w:rsidR="005F311B" w:rsidRPr="005F311B">
        <w:rPr>
          <w:sz w:val="28"/>
          <w:szCs w:val="28"/>
        </w:rPr>
        <w:t>Горячий Ключ</w:t>
      </w:r>
      <w:r w:rsidR="005F311B" w:rsidRPr="00D57E64">
        <w:rPr>
          <w:sz w:val="28"/>
          <w:szCs w:val="28"/>
        </w:rPr>
        <w:t xml:space="preserve"> </w:t>
      </w:r>
      <w:r w:rsidRPr="00D57E64">
        <w:rPr>
          <w:sz w:val="28"/>
          <w:szCs w:val="28"/>
        </w:rPr>
        <w:t xml:space="preserve">не может быть депутатом Государственной Думы Федерального Собрания Российской Федерации, членом Совета Федерации Федерального Собрания Российской Федерации, </w:t>
      </w:r>
      <w:r w:rsidR="007657BD" w:rsidRPr="00D57E64">
        <w:rPr>
          <w:sz w:val="28"/>
          <w:szCs w:val="28"/>
        </w:rPr>
        <w:t xml:space="preserve">депутатом </w:t>
      </w:r>
      <w:r w:rsidR="007657BD" w:rsidRPr="005F311B">
        <w:rPr>
          <w:sz w:val="28"/>
          <w:szCs w:val="28"/>
        </w:rPr>
        <w:t>законодательных (представительных) органов государственной власти субъектов Российской Федерации</w:t>
      </w:r>
      <w:r w:rsidR="007657BD" w:rsidRPr="00D57E64">
        <w:rPr>
          <w:sz w:val="28"/>
          <w:szCs w:val="28"/>
        </w:rPr>
        <w:t>,</w:t>
      </w:r>
      <w:r w:rsidR="005F311B">
        <w:rPr>
          <w:sz w:val="28"/>
          <w:szCs w:val="28"/>
        </w:rPr>
        <w:t xml:space="preserve"> </w:t>
      </w:r>
      <w:r w:rsidRPr="00D57E64">
        <w:rPr>
          <w:sz w:val="28"/>
          <w:szCs w:val="28"/>
        </w:rPr>
        <w:t>занимать иные государственные должности Российской Федерации, государственные должности Краснодарского края, а также должности государственной гражданской</w:t>
      </w:r>
      <w:r w:rsidR="00A62CC0">
        <w:rPr>
          <w:sz w:val="28"/>
          <w:szCs w:val="28"/>
        </w:rPr>
        <w:t xml:space="preserve"> </w:t>
      </w:r>
      <w:r w:rsidRPr="00D57E64">
        <w:rPr>
          <w:sz w:val="28"/>
          <w:szCs w:val="28"/>
        </w:rPr>
        <w:t>службы и должности муниципальной службы, не может одновременно исполнять полномочия депутата Совета, за</w:t>
      </w:r>
      <w:proofErr w:type="gramEnd"/>
      <w:r w:rsidRPr="00D57E64">
        <w:rPr>
          <w:sz w:val="28"/>
          <w:szCs w:val="28"/>
        </w:rPr>
        <w:t xml:space="preserve"> исключением случаев, установленных Федеральным законом от 06.10.2003 № 131-ФЗ «Об общих принципах организации местного самоуправления в Российской Федерации». </w:t>
      </w:r>
    </w:p>
    <w:p w:rsidR="000661E8" w:rsidRPr="00D57E64" w:rsidRDefault="000661E8"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t>Глава муниципального образования не может одновременно исполнять полномочия депутата представительного органа иного муниципального образования или выборного должностного лица местного самоуправления иного муниципального образования, за исключением случаев, установленных Федеральным законом от 06.10.2003 № 131-ФЗ «Об общих принципах организации местного самоуправления в Российской Федерации».</w:t>
      </w:r>
    </w:p>
    <w:p w:rsidR="000661E8" w:rsidRPr="00D57E64" w:rsidRDefault="000661E8" w:rsidP="000661E8">
      <w:pPr>
        <w:ind w:firstLine="851"/>
        <w:jc w:val="both"/>
        <w:rPr>
          <w:sz w:val="28"/>
          <w:szCs w:val="28"/>
        </w:rPr>
      </w:pPr>
      <w:r w:rsidRPr="00D57E64">
        <w:rPr>
          <w:sz w:val="28"/>
          <w:szCs w:val="28"/>
        </w:rPr>
        <w:t xml:space="preserve">8. Глава муниципального образования  город </w:t>
      </w:r>
      <w:r w:rsidR="005F311B" w:rsidRPr="005F311B">
        <w:rPr>
          <w:sz w:val="28"/>
          <w:szCs w:val="28"/>
        </w:rPr>
        <w:t>Горячий Ключ</w:t>
      </w:r>
      <w:r w:rsidR="005F311B" w:rsidRPr="00D57E64">
        <w:rPr>
          <w:sz w:val="28"/>
          <w:szCs w:val="28"/>
        </w:rPr>
        <w:t xml:space="preserve"> </w:t>
      </w:r>
      <w:r w:rsidRPr="00D57E64">
        <w:rPr>
          <w:sz w:val="28"/>
          <w:szCs w:val="28"/>
        </w:rPr>
        <w:t>не вправе:</w:t>
      </w:r>
    </w:p>
    <w:p w:rsidR="000661E8" w:rsidRPr="00D57E64" w:rsidRDefault="000661E8" w:rsidP="000661E8">
      <w:pPr>
        <w:ind w:firstLine="851"/>
        <w:jc w:val="both"/>
        <w:rPr>
          <w:sz w:val="28"/>
          <w:szCs w:val="28"/>
        </w:rPr>
      </w:pPr>
      <w:r w:rsidRPr="00D57E64">
        <w:rPr>
          <w:sz w:val="28"/>
          <w:szCs w:val="28"/>
        </w:rPr>
        <w:t>1) заниматься предпринимательской деятельностью;</w:t>
      </w:r>
    </w:p>
    <w:p w:rsidR="000661E8" w:rsidRPr="00D57E64" w:rsidRDefault="000661E8" w:rsidP="000661E8">
      <w:pPr>
        <w:pStyle w:val="210"/>
        <w:spacing w:before="0" w:after="0"/>
        <w:ind w:firstLine="851"/>
      </w:pPr>
      <w:r w:rsidRPr="00D57E64">
        <w:t>2) состоять членом управления коммерческой организации, если иное не предусмотрено федеральными законами или если в порядке, установленном муниципальным правовым актом в соответствии с федеральными законами и законами Краснодарского края, ему не поручено участвовать в управлении этой организацией;</w:t>
      </w:r>
    </w:p>
    <w:p w:rsidR="000661E8" w:rsidRPr="00D57E64" w:rsidRDefault="000661E8" w:rsidP="000661E8">
      <w:pPr>
        <w:ind w:firstLine="851"/>
        <w:jc w:val="both"/>
        <w:rPr>
          <w:sz w:val="28"/>
          <w:szCs w:val="28"/>
        </w:rPr>
      </w:pPr>
      <w:r w:rsidRPr="00D57E64">
        <w:rPr>
          <w:sz w:val="28"/>
          <w:szCs w:val="28"/>
        </w:rPr>
        <w:t>3) заниматься иной оплачиваемой деятельностью, за исключением преподавательской, научной и иной творческой деятельности. При этом преподавательская, научная и иная творческая деятельность не может финансироваться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w:t>
      </w:r>
    </w:p>
    <w:p w:rsidR="000661E8" w:rsidRPr="00D57E64" w:rsidRDefault="000661E8" w:rsidP="000661E8">
      <w:pPr>
        <w:ind w:firstLine="851"/>
        <w:jc w:val="both"/>
        <w:rPr>
          <w:sz w:val="28"/>
          <w:szCs w:val="28"/>
        </w:rPr>
      </w:pPr>
      <w:r w:rsidRPr="00D57E64">
        <w:rPr>
          <w:sz w:val="28"/>
          <w:szCs w:val="28"/>
        </w:rPr>
        <w:t>4)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rsidR="000661E8" w:rsidRPr="00D57E64" w:rsidRDefault="000661E8" w:rsidP="000661E8">
      <w:pPr>
        <w:pStyle w:val="310"/>
        <w:ind w:firstLine="800"/>
        <w:jc w:val="both"/>
        <w:rPr>
          <w:sz w:val="28"/>
          <w:szCs w:val="28"/>
        </w:rPr>
      </w:pPr>
      <w:r w:rsidRPr="00D57E64">
        <w:rPr>
          <w:sz w:val="28"/>
          <w:szCs w:val="28"/>
        </w:rPr>
        <w:t xml:space="preserve">9. </w:t>
      </w:r>
      <w:proofErr w:type="gramStart"/>
      <w:r w:rsidRPr="00D57E64">
        <w:rPr>
          <w:sz w:val="28"/>
          <w:szCs w:val="28"/>
        </w:rPr>
        <w:t xml:space="preserve">Гарантии прав главы муниципального образования город </w:t>
      </w:r>
      <w:r w:rsidR="005F311B" w:rsidRPr="005F311B">
        <w:rPr>
          <w:sz w:val="28"/>
          <w:szCs w:val="28"/>
        </w:rPr>
        <w:t>Горячий Ключ</w:t>
      </w:r>
      <w:r w:rsidR="005F311B" w:rsidRPr="00D57E64">
        <w:rPr>
          <w:sz w:val="28"/>
          <w:szCs w:val="28"/>
        </w:rPr>
        <w:t xml:space="preserve"> </w:t>
      </w:r>
      <w:r w:rsidR="005F311B">
        <w:rPr>
          <w:sz w:val="28"/>
          <w:szCs w:val="28"/>
        </w:rPr>
        <w:t>п</w:t>
      </w:r>
      <w:r w:rsidRPr="00D57E64">
        <w:rPr>
          <w:sz w:val="28"/>
          <w:szCs w:val="28"/>
        </w:rPr>
        <w:t xml:space="preserve">ри привлечении его к уголовной или административной ответственности, задержании, аресте, обыске, допросе, совершении в отношении его иных уголовно-процессуальных и административно-процессуальных действий, а также при проведении оперативно-розыскных мероприятий в отношении главы муниципального образования, занимаемого им </w:t>
      </w:r>
      <w:r w:rsidRPr="00D57E64">
        <w:rPr>
          <w:sz w:val="28"/>
          <w:szCs w:val="28"/>
        </w:rPr>
        <w:lastRenderedPageBreak/>
        <w:t>жилого и (или) служебного помещения, его багажа, личных и служебных транспортных средств, переписки, используемых им средств связи, принадлежащих</w:t>
      </w:r>
      <w:proofErr w:type="gramEnd"/>
      <w:r w:rsidRPr="00D57E64">
        <w:rPr>
          <w:sz w:val="28"/>
          <w:szCs w:val="28"/>
        </w:rPr>
        <w:t xml:space="preserve"> ему документов устанавливаются федеральными законами.</w:t>
      </w:r>
    </w:p>
    <w:p w:rsidR="000661E8" w:rsidRPr="00D57E64" w:rsidRDefault="000661E8"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t xml:space="preserve">10. Глава муниципального образования город </w:t>
      </w:r>
      <w:r w:rsidR="005F311B" w:rsidRPr="005F311B">
        <w:rPr>
          <w:rFonts w:ascii="Times New Roman" w:hAnsi="Times New Roman" w:cs="Times New Roman"/>
          <w:sz w:val="28"/>
          <w:szCs w:val="28"/>
        </w:rPr>
        <w:t>Горячий Ключ</w:t>
      </w:r>
      <w:r w:rsidR="005F311B" w:rsidRPr="00D57E64">
        <w:rPr>
          <w:rFonts w:ascii="Times New Roman" w:hAnsi="Times New Roman" w:cs="Times New Roman"/>
          <w:sz w:val="28"/>
          <w:szCs w:val="28"/>
        </w:rPr>
        <w:t xml:space="preserve"> </w:t>
      </w:r>
      <w:r w:rsidRPr="00D57E64">
        <w:rPr>
          <w:rFonts w:ascii="Times New Roman" w:hAnsi="Times New Roman" w:cs="Times New Roman"/>
          <w:sz w:val="28"/>
          <w:szCs w:val="28"/>
        </w:rPr>
        <w:t>не может быть привлечен к уголовной или административной ответственности за высказанное мнение, позицию, выраженную при голосовании, и другие действия, соответствующие статусу главы муниципального образования</w:t>
      </w:r>
      <w:r w:rsidRPr="00D57E64">
        <w:rPr>
          <w:rFonts w:ascii="Times New Roman" w:hAnsi="Times New Roman" w:cs="Times New Roman"/>
          <w:color w:val="000000"/>
          <w:sz w:val="28"/>
          <w:szCs w:val="28"/>
        </w:rPr>
        <w:t>,</w:t>
      </w:r>
      <w:r w:rsidRPr="00D57E64">
        <w:rPr>
          <w:rFonts w:ascii="Times New Roman" w:hAnsi="Times New Roman" w:cs="Times New Roman"/>
          <w:sz w:val="28"/>
          <w:szCs w:val="28"/>
        </w:rPr>
        <w:t xml:space="preserve"> в том числе по истечении срока его полномочий. Данное положение не распространяется на случаи, когда главой муниципального образования</w:t>
      </w:r>
      <w:r w:rsidR="00A62CC0">
        <w:rPr>
          <w:rFonts w:ascii="Times New Roman" w:hAnsi="Times New Roman" w:cs="Times New Roman"/>
          <w:sz w:val="28"/>
          <w:szCs w:val="28"/>
        </w:rPr>
        <w:t xml:space="preserve"> </w:t>
      </w:r>
      <w:r w:rsidRPr="00D57E64">
        <w:rPr>
          <w:rFonts w:ascii="Times New Roman" w:hAnsi="Times New Roman" w:cs="Times New Roman"/>
          <w:sz w:val="28"/>
          <w:szCs w:val="28"/>
        </w:rPr>
        <w:t>были допущены публичные оскорбления, клевета или иные нарушения, ответственность за которые предусмотрена федеральным законом.</w:t>
      </w:r>
    </w:p>
    <w:p w:rsidR="000661E8" w:rsidRDefault="000661E8" w:rsidP="000661E8">
      <w:pPr>
        <w:ind w:firstLine="900"/>
        <w:jc w:val="both"/>
        <w:rPr>
          <w:sz w:val="28"/>
          <w:szCs w:val="28"/>
        </w:rPr>
      </w:pPr>
      <w:r w:rsidRPr="00D57E64">
        <w:rPr>
          <w:sz w:val="28"/>
          <w:szCs w:val="28"/>
        </w:rPr>
        <w:t xml:space="preserve">11. Глава муниципального образования город </w:t>
      </w:r>
      <w:r w:rsidR="005F311B" w:rsidRPr="005F311B">
        <w:rPr>
          <w:sz w:val="28"/>
          <w:szCs w:val="28"/>
        </w:rPr>
        <w:t>Горячий Ключ</w:t>
      </w:r>
      <w:r w:rsidR="005F311B" w:rsidRPr="00D57E64">
        <w:rPr>
          <w:sz w:val="28"/>
          <w:szCs w:val="28"/>
        </w:rPr>
        <w:t xml:space="preserve"> </w:t>
      </w:r>
      <w:r w:rsidRPr="00D57E64">
        <w:rPr>
          <w:sz w:val="28"/>
          <w:szCs w:val="28"/>
        </w:rPr>
        <w:t>не может участвовать в качестве защитника или представителя (кроме случаев законного представительства) по гражданскому или уголовному делу либо делу об административном правонарушении.</w:t>
      </w:r>
    </w:p>
    <w:p w:rsidR="00442CF3" w:rsidRPr="00D57E64" w:rsidRDefault="00442CF3" w:rsidP="000661E8">
      <w:pPr>
        <w:ind w:firstLine="900"/>
        <w:jc w:val="both"/>
        <w:rPr>
          <w:sz w:val="28"/>
          <w:szCs w:val="28"/>
        </w:rPr>
      </w:pPr>
      <w:r w:rsidRPr="00566790">
        <w:rPr>
          <w:sz w:val="28"/>
          <w:szCs w:val="28"/>
        </w:rPr>
        <w:t xml:space="preserve">12. </w:t>
      </w:r>
      <w:r w:rsidRPr="00566790">
        <w:rPr>
          <w:rFonts w:eastAsia="Calibri"/>
          <w:kern w:val="0"/>
          <w:sz w:val="28"/>
          <w:szCs w:val="28"/>
        </w:rPr>
        <w:t xml:space="preserve">Глава муниципального образования город Горячий Ключ  должен соблюдать ограничения и запреты и исполнять обязанности, которые </w:t>
      </w:r>
      <w:r>
        <w:rPr>
          <w:rFonts w:eastAsia="Calibri"/>
          <w:kern w:val="0"/>
          <w:sz w:val="28"/>
          <w:szCs w:val="28"/>
        </w:rPr>
        <w:t>у</w:t>
      </w:r>
      <w:r w:rsidRPr="00566790">
        <w:rPr>
          <w:rFonts w:eastAsia="Calibri"/>
          <w:kern w:val="0"/>
          <w:sz w:val="28"/>
          <w:szCs w:val="28"/>
        </w:rPr>
        <w:t xml:space="preserve">становлены Федеральным </w:t>
      </w:r>
      <w:hyperlink r:id="rId11" w:history="1">
        <w:r w:rsidRPr="00566790">
          <w:rPr>
            <w:rFonts w:eastAsia="Calibri"/>
            <w:kern w:val="0"/>
            <w:sz w:val="28"/>
            <w:szCs w:val="28"/>
          </w:rPr>
          <w:t>законом</w:t>
        </w:r>
      </w:hyperlink>
      <w:r w:rsidRPr="00566790">
        <w:rPr>
          <w:rFonts w:eastAsia="Calibri"/>
          <w:kern w:val="0"/>
          <w:sz w:val="28"/>
          <w:szCs w:val="28"/>
        </w:rPr>
        <w:t xml:space="preserve"> от 25.12.2008 №</w:t>
      </w:r>
      <w:r>
        <w:rPr>
          <w:rFonts w:eastAsia="Calibri"/>
          <w:kern w:val="0"/>
          <w:sz w:val="28"/>
          <w:szCs w:val="28"/>
        </w:rPr>
        <w:t xml:space="preserve"> </w:t>
      </w:r>
      <w:r w:rsidRPr="00566790">
        <w:rPr>
          <w:rFonts w:eastAsia="Calibri"/>
          <w:kern w:val="0"/>
          <w:sz w:val="28"/>
          <w:szCs w:val="28"/>
        </w:rPr>
        <w:t>273-ФЗ «О</w:t>
      </w:r>
      <w:r>
        <w:rPr>
          <w:rFonts w:eastAsia="Calibri"/>
          <w:kern w:val="0"/>
          <w:sz w:val="28"/>
          <w:szCs w:val="28"/>
        </w:rPr>
        <w:t xml:space="preserve"> </w:t>
      </w:r>
      <w:proofErr w:type="spellStart"/>
      <w:proofErr w:type="gramStart"/>
      <w:r>
        <w:rPr>
          <w:rFonts w:eastAsia="Calibri"/>
          <w:kern w:val="0"/>
          <w:sz w:val="28"/>
          <w:szCs w:val="28"/>
        </w:rPr>
        <w:t>п</w:t>
      </w:r>
      <w:r w:rsidRPr="00566790">
        <w:rPr>
          <w:rFonts w:eastAsia="Calibri"/>
          <w:kern w:val="0"/>
          <w:sz w:val="28"/>
          <w:szCs w:val="28"/>
        </w:rPr>
        <w:t>ротиводей</w:t>
      </w:r>
      <w:r>
        <w:rPr>
          <w:rFonts w:eastAsia="Calibri"/>
          <w:kern w:val="0"/>
          <w:sz w:val="28"/>
          <w:szCs w:val="28"/>
        </w:rPr>
        <w:t>-</w:t>
      </w:r>
      <w:r w:rsidRPr="00566790">
        <w:rPr>
          <w:rFonts w:eastAsia="Calibri"/>
          <w:kern w:val="0"/>
          <w:sz w:val="28"/>
          <w:szCs w:val="28"/>
        </w:rPr>
        <w:t>ствии</w:t>
      </w:r>
      <w:proofErr w:type="spellEnd"/>
      <w:proofErr w:type="gramEnd"/>
      <w:r w:rsidRPr="00566790">
        <w:rPr>
          <w:rFonts w:eastAsia="Calibri"/>
          <w:kern w:val="0"/>
          <w:sz w:val="28"/>
          <w:szCs w:val="28"/>
        </w:rPr>
        <w:t xml:space="preserve"> коррупции» и другими</w:t>
      </w:r>
      <w:r>
        <w:rPr>
          <w:rFonts w:eastAsia="Calibri"/>
          <w:kern w:val="0"/>
          <w:sz w:val="28"/>
          <w:szCs w:val="28"/>
        </w:rPr>
        <w:t xml:space="preserve"> </w:t>
      </w:r>
      <w:r w:rsidRPr="00566790">
        <w:rPr>
          <w:rFonts w:eastAsia="Calibri"/>
          <w:kern w:val="0"/>
          <w:sz w:val="28"/>
          <w:szCs w:val="28"/>
        </w:rPr>
        <w:t>федеральными законами</w:t>
      </w:r>
      <w:r>
        <w:rPr>
          <w:rFonts w:eastAsia="Calibri"/>
          <w:kern w:val="0"/>
          <w:sz w:val="28"/>
          <w:szCs w:val="28"/>
        </w:rPr>
        <w:t>.</w:t>
      </w:r>
    </w:p>
    <w:p w:rsidR="000661E8" w:rsidRPr="00D57E64" w:rsidRDefault="000661E8" w:rsidP="000661E8">
      <w:pPr>
        <w:ind w:firstLine="700"/>
        <w:jc w:val="both"/>
        <w:rPr>
          <w:b/>
          <w:sz w:val="28"/>
          <w:szCs w:val="28"/>
        </w:rPr>
      </w:pPr>
    </w:p>
    <w:p w:rsidR="000661E8" w:rsidRPr="00D57E64" w:rsidRDefault="000661E8" w:rsidP="000661E8">
      <w:pPr>
        <w:ind w:firstLine="700"/>
        <w:jc w:val="both"/>
        <w:rPr>
          <w:b/>
          <w:color w:val="000000"/>
          <w:sz w:val="28"/>
          <w:szCs w:val="28"/>
        </w:rPr>
      </w:pPr>
      <w:r w:rsidRPr="00D57E64">
        <w:rPr>
          <w:b/>
          <w:sz w:val="28"/>
          <w:szCs w:val="28"/>
        </w:rPr>
        <w:t xml:space="preserve">Статья 32. Полномочия главы </w:t>
      </w:r>
      <w:r w:rsidRPr="00D57E64">
        <w:rPr>
          <w:b/>
          <w:color w:val="000000"/>
          <w:sz w:val="28"/>
          <w:szCs w:val="28"/>
        </w:rPr>
        <w:t>муниципального образования</w:t>
      </w:r>
      <w:r w:rsidR="00A62CC0">
        <w:rPr>
          <w:b/>
          <w:color w:val="000000"/>
          <w:sz w:val="28"/>
          <w:szCs w:val="28"/>
        </w:rPr>
        <w:t xml:space="preserve"> </w:t>
      </w:r>
      <w:r w:rsidRPr="00D57E64">
        <w:rPr>
          <w:b/>
          <w:color w:val="000000"/>
          <w:sz w:val="28"/>
          <w:szCs w:val="28"/>
        </w:rPr>
        <w:t xml:space="preserve">город </w:t>
      </w:r>
      <w:r w:rsidR="005F311B">
        <w:rPr>
          <w:b/>
          <w:color w:val="000000"/>
          <w:sz w:val="28"/>
          <w:szCs w:val="28"/>
        </w:rPr>
        <w:t>Горячий Ключ</w:t>
      </w:r>
    </w:p>
    <w:p w:rsidR="000661E8" w:rsidRPr="00D57E64" w:rsidRDefault="000661E8" w:rsidP="000661E8">
      <w:pPr>
        <w:ind w:firstLine="900"/>
        <w:jc w:val="both"/>
        <w:rPr>
          <w:sz w:val="28"/>
          <w:szCs w:val="28"/>
        </w:rPr>
      </w:pPr>
      <w:r w:rsidRPr="00D57E64">
        <w:rPr>
          <w:sz w:val="28"/>
          <w:szCs w:val="28"/>
        </w:rPr>
        <w:t>1. Глава</w:t>
      </w:r>
      <w:r w:rsidRPr="00D57E64">
        <w:rPr>
          <w:color w:val="000000"/>
          <w:sz w:val="28"/>
          <w:szCs w:val="28"/>
        </w:rPr>
        <w:t xml:space="preserve"> муниципального образования город </w:t>
      </w:r>
      <w:r w:rsidR="005F311B" w:rsidRPr="005F311B">
        <w:rPr>
          <w:sz w:val="28"/>
          <w:szCs w:val="28"/>
        </w:rPr>
        <w:t>Горячий Ключ</w:t>
      </w:r>
      <w:r w:rsidR="005F311B" w:rsidRPr="00D57E64">
        <w:rPr>
          <w:color w:val="000000"/>
          <w:sz w:val="28"/>
          <w:szCs w:val="28"/>
        </w:rPr>
        <w:t xml:space="preserve"> </w:t>
      </w:r>
      <w:r w:rsidRPr="00D57E64">
        <w:rPr>
          <w:sz w:val="28"/>
          <w:szCs w:val="28"/>
        </w:rPr>
        <w:t>в пределах своих полномочий:</w:t>
      </w:r>
    </w:p>
    <w:p w:rsidR="000661E8" w:rsidRPr="00D57E64" w:rsidRDefault="000661E8" w:rsidP="000661E8">
      <w:pPr>
        <w:ind w:firstLine="900"/>
        <w:jc w:val="both"/>
        <w:rPr>
          <w:sz w:val="28"/>
          <w:szCs w:val="28"/>
        </w:rPr>
      </w:pPr>
      <w:r w:rsidRPr="00D57E64">
        <w:rPr>
          <w:sz w:val="28"/>
          <w:szCs w:val="28"/>
        </w:rPr>
        <w:t xml:space="preserve">1) представляет муниципальное образование город </w:t>
      </w:r>
      <w:r w:rsidR="005F311B" w:rsidRPr="005F311B">
        <w:rPr>
          <w:sz w:val="28"/>
          <w:szCs w:val="28"/>
        </w:rPr>
        <w:t>Горячий Ключ</w:t>
      </w:r>
      <w:r w:rsidR="005F311B" w:rsidRPr="00D57E64">
        <w:rPr>
          <w:sz w:val="28"/>
          <w:szCs w:val="28"/>
        </w:rPr>
        <w:t xml:space="preserve"> </w:t>
      </w:r>
      <w:r w:rsidRPr="00D57E64">
        <w:rPr>
          <w:sz w:val="28"/>
          <w:szCs w:val="28"/>
        </w:rPr>
        <w:t xml:space="preserve">в отношениях с органами местного самоуправления других муниципальных </w:t>
      </w:r>
      <w:proofErr w:type="spellStart"/>
      <w:proofErr w:type="gramStart"/>
      <w:r w:rsidRPr="00D57E64">
        <w:rPr>
          <w:sz w:val="28"/>
          <w:szCs w:val="28"/>
        </w:rPr>
        <w:t>обра</w:t>
      </w:r>
      <w:r w:rsidR="00061AAD">
        <w:rPr>
          <w:sz w:val="28"/>
          <w:szCs w:val="28"/>
        </w:rPr>
        <w:t>-</w:t>
      </w:r>
      <w:r w:rsidRPr="00D57E64">
        <w:rPr>
          <w:sz w:val="28"/>
          <w:szCs w:val="28"/>
        </w:rPr>
        <w:t>зований</w:t>
      </w:r>
      <w:proofErr w:type="spellEnd"/>
      <w:proofErr w:type="gramEnd"/>
      <w:r w:rsidRPr="00D57E64">
        <w:rPr>
          <w:sz w:val="28"/>
          <w:szCs w:val="28"/>
        </w:rPr>
        <w:t xml:space="preserve">, органами государственной власти, гражданами и организациями, без доверенности действует от имени муниципального образования город </w:t>
      </w:r>
      <w:r w:rsidR="005F311B" w:rsidRPr="005F311B">
        <w:rPr>
          <w:sz w:val="28"/>
          <w:szCs w:val="28"/>
        </w:rPr>
        <w:t>Горячий Ключ</w:t>
      </w:r>
      <w:r w:rsidRPr="00D57E64">
        <w:rPr>
          <w:sz w:val="28"/>
          <w:szCs w:val="28"/>
        </w:rPr>
        <w:t>;</w:t>
      </w:r>
    </w:p>
    <w:p w:rsidR="000661E8" w:rsidRPr="00D57E64" w:rsidRDefault="000661E8" w:rsidP="000661E8">
      <w:pPr>
        <w:pStyle w:val="ConsNormal0"/>
        <w:ind w:firstLine="900"/>
        <w:jc w:val="both"/>
        <w:rPr>
          <w:rFonts w:ascii="Times New Roman" w:hAnsi="Times New Roman" w:cs="Times New Roman"/>
          <w:sz w:val="28"/>
          <w:szCs w:val="28"/>
        </w:rPr>
      </w:pPr>
      <w:r w:rsidRPr="00D57E64">
        <w:rPr>
          <w:rFonts w:ascii="Times New Roman" w:hAnsi="Times New Roman" w:cs="Times New Roman"/>
          <w:sz w:val="28"/>
          <w:szCs w:val="28"/>
        </w:rPr>
        <w:t>2) подписывает и обнародует в порядке, установленном настоящим уставом, нормативные правовые акты, принятые Советом;</w:t>
      </w:r>
    </w:p>
    <w:p w:rsidR="000661E8" w:rsidRPr="00D57E64" w:rsidRDefault="000661E8" w:rsidP="000661E8">
      <w:pPr>
        <w:pStyle w:val="ConsNormal0"/>
        <w:ind w:firstLine="900"/>
        <w:jc w:val="both"/>
        <w:rPr>
          <w:rFonts w:ascii="Times New Roman" w:hAnsi="Times New Roman" w:cs="Times New Roman"/>
          <w:sz w:val="28"/>
          <w:szCs w:val="28"/>
        </w:rPr>
      </w:pPr>
      <w:r w:rsidRPr="00D57E64">
        <w:rPr>
          <w:rFonts w:ascii="Times New Roman" w:hAnsi="Times New Roman" w:cs="Times New Roman"/>
          <w:sz w:val="28"/>
          <w:szCs w:val="28"/>
        </w:rPr>
        <w:t>3) издает в пределах своих полномочий правовые акты;</w:t>
      </w:r>
    </w:p>
    <w:p w:rsidR="000661E8" w:rsidRPr="00D57E64" w:rsidRDefault="000661E8" w:rsidP="000661E8">
      <w:pPr>
        <w:pStyle w:val="ConsNormal0"/>
        <w:ind w:firstLine="900"/>
        <w:jc w:val="both"/>
        <w:rPr>
          <w:rFonts w:ascii="Times New Roman" w:hAnsi="Times New Roman" w:cs="Times New Roman"/>
          <w:sz w:val="28"/>
          <w:szCs w:val="28"/>
        </w:rPr>
      </w:pPr>
      <w:r w:rsidRPr="00D57E64">
        <w:rPr>
          <w:rFonts w:ascii="Times New Roman" w:hAnsi="Times New Roman" w:cs="Times New Roman"/>
          <w:sz w:val="28"/>
          <w:szCs w:val="28"/>
        </w:rPr>
        <w:t>4) вправе требовать созыва внеочередной сессии Совета;</w:t>
      </w:r>
    </w:p>
    <w:p w:rsidR="000661E8" w:rsidRPr="00D57E64" w:rsidRDefault="000661E8" w:rsidP="000661E8">
      <w:pPr>
        <w:pStyle w:val="ConsNormal0"/>
        <w:ind w:firstLine="900"/>
        <w:jc w:val="both"/>
        <w:rPr>
          <w:rFonts w:ascii="Times New Roman" w:hAnsi="Times New Roman" w:cs="Times New Roman"/>
          <w:sz w:val="28"/>
          <w:szCs w:val="28"/>
        </w:rPr>
      </w:pPr>
      <w:r w:rsidRPr="00D57E64">
        <w:rPr>
          <w:rFonts w:ascii="Times New Roman" w:hAnsi="Times New Roman" w:cs="Times New Roman"/>
          <w:sz w:val="28"/>
          <w:szCs w:val="28"/>
        </w:rPr>
        <w:t xml:space="preserve">5) обеспечивает осуществление органами местного самоуправления полномочий по решению вопросов местного значения и отдельных </w:t>
      </w:r>
      <w:proofErr w:type="spellStart"/>
      <w:proofErr w:type="gramStart"/>
      <w:r w:rsidRPr="00D57E64">
        <w:rPr>
          <w:rFonts w:ascii="Times New Roman" w:hAnsi="Times New Roman" w:cs="Times New Roman"/>
          <w:sz w:val="28"/>
          <w:szCs w:val="28"/>
        </w:rPr>
        <w:t>госу</w:t>
      </w:r>
      <w:r w:rsidR="00061AAD">
        <w:rPr>
          <w:rFonts w:ascii="Times New Roman" w:hAnsi="Times New Roman" w:cs="Times New Roman"/>
          <w:sz w:val="28"/>
          <w:szCs w:val="28"/>
        </w:rPr>
        <w:t>-</w:t>
      </w:r>
      <w:r w:rsidRPr="00D57E64">
        <w:rPr>
          <w:rFonts w:ascii="Times New Roman" w:hAnsi="Times New Roman" w:cs="Times New Roman"/>
          <w:sz w:val="28"/>
          <w:szCs w:val="28"/>
        </w:rPr>
        <w:t>дарственных</w:t>
      </w:r>
      <w:proofErr w:type="spellEnd"/>
      <w:proofErr w:type="gramEnd"/>
      <w:r w:rsidRPr="00D57E64">
        <w:rPr>
          <w:rFonts w:ascii="Times New Roman" w:hAnsi="Times New Roman" w:cs="Times New Roman"/>
          <w:sz w:val="28"/>
          <w:szCs w:val="28"/>
        </w:rPr>
        <w:t xml:space="preserve"> полномочий, переданных органам местного самоуправления </w:t>
      </w:r>
      <w:proofErr w:type="spellStart"/>
      <w:r w:rsidRPr="00D57E64">
        <w:rPr>
          <w:rFonts w:ascii="Times New Roman" w:hAnsi="Times New Roman" w:cs="Times New Roman"/>
          <w:sz w:val="28"/>
          <w:szCs w:val="28"/>
        </w:rPr>
        <w:t>феде</w:t>
      </w:r>
      <w:r w:rsidR="00061AAD">
        <w:rPr>
          <w:rFonts w:ascii="Times New Roman" w:hAnsi="Times New Roman" w:cs="Times New Roman"/>
          <w:sz w:val="28"/>
          <w:szCs w:val="28"/>
        </w:rPr>
        <w:t>-</w:t>
      </w:r>
      <w:r w:rsidRPr="00D57E64">
        <w:rPr>
          <w:rFonts w:ascii="Times New Roman" w:hAnsi="Times New Roman" w:cs="Times New Roman"/>
          <w:sz w:val="28"/>
          <w:szCs w:val="28"/>
        </w:rPr>
        <w:t>ральными</w:t>
      </w:r>
      <w:proofErr w:type="spellEnd"/>
      <w:r w:rsidRPr="00D57E64">
        <w:rPr>
          <w:rFonts w:ascii="Times New Roman" w:hAnsi="Times New Roman" w:cs="Times New Roman"/>
          <w:sz w:val="28"/>
          <w:szCs w:val="28"/>
        </w:rPr>
        <w:t xml:space="preserve"> законами и законами Краснодарского края.</w:t>
      </w:r>
    </w:p>
    <w:p w:rsidR="000661E8" w:rsidRPr="00D57E64" w:rsidRDefault="000661E8" w:rsidP="000661E8">
      <w:pPr>
        <w:pStyle w:val="ConsNormal0"/>
        <w:ind w:firstLine="900"/>
        <w:jc w:val="both"/>
        <w:rPr>
          <w:rFonts w:ascii="Times New Roman" w:hAnsi="Times New Roman" w:cs="Times New Roman"/>
          <w:sz w:val="28"/>
          <w:szCs w:val="28"/>
        </w:rPr>
      </w:pPr>
      <w:r w:rsidRPr="00D57E64">
        <w:rPr>
          <w:rFonts w:ascii="Times New Roman" w:hAnsi="Times New Roman" w:cs="Times New Roman"/>
          <w:sz w:val="28"/>
          <w:szCs w:val="28"/>
        </w:rPr>
        <w:t xml:space="preserve">2. Глава муниципального образования город </w:t>
      </w:r>
      <w:r w:rsidR="005F311B" w:rsidRPr="005F311B">
        <w:rPr>
          <w:rFonts w:ascii="Times New Roman" w:hAnsi="Times New Roman" w:cs="Times New Roman"/>
          <w:sz w:val="28"/>
          <w:szCs w:val="28"/>
        </w:rPr>
        <w:t>Горячий Ключ</w:t>
      </w:r>
      <w:r w:rsidRPr="00D57E64">
        <w:rPr>
          <w:rFonts w:ascii="Times New Roman" w:hAnsi="Times New Roman" w:cs="Times New Roman"/>
          <w:sz w:val="28"/>
          <w:szCs w:val="28"/>
        </w:rPr>
        <w:t>, как глава администрации:</w:t>
      </w:r>
    </w:p>
    <w:p w:rsidR="000661E8" w:rsidRPr="00D57E64" w:rsidRDefault="000661E8" w:rsidP="000661E8">
      <w:pPr>
        <w:pStyle w:val="ConsNormal0"/>
        <w:ind w:firstLine="900"/>
        <w:jc w:val="both"/>
        <w:rPr>
          <w:rFonts w:ascii="Times New Roman" w:hAnsi="Times New Roman" w:cs="Times New Roman"/>
          <w:sz w:val="28"/>
          <w:szCs w:val="28"/>
        </w:rPr>
      </w:pPr>
      <w:r w:rsidRPr="00D57E64">
        <w:rPr>
          <w:rFonts w:ascii="Times New Roman" w:hAnsi="Times New Roman" w:cs="Times New Roman"/>
          <w:sz w:val="28"/>
          <w:szCs w:val="28"/>
        </w:rPr>
        <w:t>1) в рамках своих полномочий организует выполнение решений Совета;</w:t>
      </w:r>
    </w:p>
    <w:p w:rsidR="000661E8" w:rsidRPr="00D57E64" w:rsidRDefault="000661E8" w:rsidP="000661E8">
      <w:pPr>
        <w:pStyle w:val="ConsNormal0"/>
        <w:ind w:firstLine="900"/>
        <w:jc w:val="both"/>
        <w:rPr>
          <w:rFonts w:ascii="Times New Roman" w:hAnsi="Times New Roman" w:cs="Times New Roman"/>
          <w:sz w:val="28"/>
          <w:szCs w:val="28"/>
        </w:rPr>
      </w:pPr>
      <w:r w:rsidRPr="00D57E64">
        <w:rPr>
          <w:rFonts w:ascii="Times New Roman" w:hAnsi="Times New Roman" w:cs="Times New Roman"/>
          <w:sz w:val="28"/>
          <w:szCs w:val="28"/>
        </w:rPr>
        <w:t xml:space="preserve">2) вносит в Совет проекты муниципальных правовых актов о внесении изменений и дополнений в устав муниципального образования город </w:t>
      </w:r>
      <w:r w:rsidR="005F311B" w:rsidRPr="005F311B">
        <w:rPr>
          <w:rFonts w:ascii="Times New Roman" w:hAnsi="Times New Roman" w:cs="Times New Roman"/>
          <w:sz w:val="28"/>
          <w:szCs w:val="28"/>
        </w:rPr>
        <w:t>Горячий Ключ</w:t>
      </w:r>
      <w:r w:rsidRPr="00D57E64">
        <w:rPr>
          <w:rFonts w:ascii="Times New Roman" w:hAnsi="Times New Roman" w:cs="Times New Roman"/>
          <w:sz w:val="28"/>
          <w:szCs w:val="28"/>
        </w:rPr>
        <w:t>, обладает правом внесения в Совет проектов иных муниципальных правовых актов;</w:t>
      </w:r>
    </w:p>
    <w:p w:rsidR="000661E8" w:rsidRPr="00D57E64" w:rsidRDefault="008E4D71" w:rsidP="000661E8">
      <w:pPr>
        <w:pStyle w:val="ConsNormal0"/>
        <w:autoSpaceDE/>
        <w:ind w:firstLine="900"/>
        <w:jc w:val="both"/>
        <w:rPr>
          <w:rFonts w:ascii="Times New Roman" w:hAnsi="Times New Roman" w:cs="Times New Roman"/>
          <w:sz w:val="28"/>
          <w:szCs w:val="28"/>
        </w:rPr>
      </w:pPr>
      <w:r w:rsidRPr="00D57E64">
        <w:rPr>
          <w:rFonts w:ascii="Times New Roman" w:hAnsi="Times New Roman" w:cs="Times New Roman"/>
          <w:sz w:val="28"/>
          <w:szCs w:val="28"/>
        </w:rPr>
        <w:lastRenderedPageBreak/>
        <w:t>3</w:t>
      </w:r>
      <w:r w:rsidR="000661E8" w:rsidRPr="00D57E64">
        <w:rPr>
          <w:rFonts w:ascii="Times New Roman" w:hAnsi="Times New Roman" w:cs="Times New Roman"/>
          <w:sz w:val="28"/>
          <w:szCs w:val="28"/>
        </w:rPr>
        <w:t xml:space="preserve">) представляет на рассмотрение Совета проекты решений о введении или отмене местных налогов и сборов, а также другие правовые акты, </w:t>
      </w:r>
      <w:proofErr w:type="gramStart"/>
      <w:r w:rsidR="000661E8" w:rsidRPr="00D57E64">
        <w:rPr>
          <w:rFonts w:ascii="Times New Roman" w:hAnsi="Times New Roman" w:cs="Times New Roman"/>
          <w:sz w:val="28"/>
          <w:szCs w:val="28"/>
        </w:rPr>
        <w:t>предусматривающие расходы, покрываемые за счет местного бюджета и дает</w:t>
      </w:r>
      <w:proofErr w:type="gramEnd"/>
      <w:r w:rsidR="000661E8" w:rsidRPr="00D57E64">
        <w:rPr>
          <w:rFonts w:ascii="Times New Roman" w:hAnsi="Times New Roman" w:cs="Times New Roman"/>
          <w:sz w:val="28"/>
          <w:szCs w:val="28"/>
        </w:rPr>
        <w:t xml:space="preserve"> заключения при представлении проектов решений по указанным вопросам другими лицами, наделенными правом правотворческой инициативы;</w:t>
      </w:r>
    </w:p>
    <w:p w:rsidR="000661E8" w:rsidRPr="00D57E64" w:rsidRDefault="008E4D71" w:rsidP="000661E8">
      <w:pPr>
        <w:pStyle w:val="ConsNormal0"/>
        <w:tabs>
          <w:tab w:val="left" w:pos="-1820"/>
        </w:tabs>
        <w:autoSpaceDE/>
        <w:ind w:firstLine="900"/>
        <w:jc w:val="both"/>
        <w:rPr>
          <w:rFonts w:ascii="Times New Roman" w:hAnsi="Times New Roman" w:cs="Times New Roman"/>
          <w:sz w:val="28"/>
          <w:szCs w:val="28"/>
        </w:rPr>
      </w:pPr>
      <w:r w:rsidRPr="00D57E64">
        <w:rPr>
          <w:rFonts w:ascii="Times New Roman" w:hAnsi="Times New Roman" w:cs="Times New Roman"/>
          <w:sz w:val="28"/>
          <w:szCs w:val="28"/>
        </w:rPr>
        <w:t>4</w:t>
      </w:r>
      <w:r w:rsidR="000661E8" w:rsidRPr="00D57E64">
        <w:rPr>
          <w:rFonts w:ascii="Times New Roman" w:hAnsi="Times New Roman" w:cs="Times New Roman"/>
          <w:sz w:val="28"/>
          <w:szCs w:val="28"/>
        </w:rPr>
        <w:t xml:space="preserve">) разрабатывает и представляет на утверждение Совета структуру администрации, утверждает положения об отраслевых (функциональных) и территориальных органах администрации, не наделенных правами юридического лица; </w:t>
      </w:r>
    </w:p>
    <w:p w:rsidR="000661E8" w:rsidRPr="00D57E64" w:rsidRDefault="008E4D71" w:rsidP="000661E8">
      <w:pPr>
        <w:pStyle w:val="ConsNormal0"/>
        <w:autoSpaceDE/>
        <w:ind w:firstLine="900"/>
        <w:jc w:val="both"/>
        <w:rPr>
          <w:rFonts w:ascii="Times New Roman" w:hAnsi="Times New Roman" w:cs="Times New Roman"/>
          <w:sz w:val="28"/>
          <w:szCs w:val="28"/>
        </w:rPr>
      </w:pPr>
      <w:r w:rsidRPr="00D57E64">
        <w:rPr>
          <w:rFonts w:ascii="Times New Roman" w:hAnsi="Times New Roman" w:cs="Times New Roman"/>
          <w:sz w:val="28"/>
          <w:szCs w:val="28"/>
        </w:rPr>
        <w:t>5</w:t>
      </w:r>
      <w:r w:rsidR="000661E8" w:rsidRPr="00D57E64">
        <w:rPr>
          <w:rFonts w:ascii="Times New Roman" w:hAnsi="Times New Roman" w:cs="Times New Roman"/>
          <w:sz w:val="28"/>
          <w:szCs w:val="28"/>
        </w:rPr>
        <w:t>) формирует администрацию, руководит ее деятельностью на принципах единоначалия в соответствии с настоящим уставом, утверждает штатное расписание администрации, организует работу с кадрами в соответствии с законодательством;</w:t>
      </w:r>
    </w:p>
    <w:p w:rsidR="00F11CBC" w:rsidRDefault="008E4D71" w:rsidP="00E24B60">
      <w:pPr>
        <w:pStyle w:val="ConsNormal0"/>
        <w:ind w:firstLine="851"/>
        <w:jc w:val="both"/>
        <w:rPr>
          <w:rFonts w:ascii="Times New Roman" w:hAnsi="Times New Roman"/>
          <w:sz w:val="28"/>
          <w:szCs w:val="28"/>
        </w:rPr>
      </w:pPr>
      <w:r w:rsidRPr="00D57E64">
        <w:rPr>
          <w:rFonts w:ascii="Times New Roman" w:hAnsi="Times New Roman" w:cs="Times New Roman"/>
          <w:sz w:val="28"/>
          <w:szCs w:val="28"/>
        </w:rPr>
        <w:t>6</w:t>
      </w:r>
      <w:r w:rsidR="000661E8" w:rsidRPr="00D57E64">
        <w:rPr>
          <w:rFonts w:ascii="Times New Roman" w:hAnsi="Times New Roman" w:cs="Times New Roman"/>
          <w:sz w:val="28"/>
          <w:szCs w:val="28"/>
        </w:rPr>
        <w:t xml:space="preserve">) </w:t>
      </w:r>
      <w:r w:rsidR="00F11CBC" w:rsidRPr="00F156E9">
        <w:rPr>
          <w:rFonts w:ascii="Times New Roman" w:hAnsi="Times New Roman"/>
          <w:sz w:val="28"/>
          <w:szCs w:val="28"/>
        </w:rPr>
        <w:t xml:space="preserve">создает мобилизационные органы в соответствии с </w:t>
      </w:r>
      <w:proofErr w:type="spellStart"/>
      <w:proofErr w:type="gramStart"/>
      <w:r w:rsidR="00F11CBC" w:rsidRPr="00F156E9">
        <w:rPr>
          <w:rFonts w:ascii="Times New Roman" w:hAnsi="Times New Roman"/>
          <w:sz w:val="28"/>
          <w:szCs w:val="28"/>
        </w:rPr>
        <w:t>законода</w:t>
      </w:r>
      <w:r w:rsidR="00F11CBC">
        <w:rPr>
          <w:rFonts w:ascii="Times New Roman" w:hAnsi="Times New Roman"/>
          <w:sz w:val="28"/>
          <w:szCs w:val="28"/>
        </w:rPr>
        <w:t>-</w:t>
      </w:r>
      <w:r w:rsidR="00F11CBC" w:rsidRPr="00F156E9">
        <w:rPr>
          <w:rFonts w:ascii="Times New Roman" w:hAnsi="Times New Roman"/>
          <w:sz w:val="28"/>
          <w:szCs w:val="28"/>
        </w:rPr>
        <w:t>тельством</w:t>
      </w:r>
      <w:proofErr w:type="spellEnd"/>
      <w:proofErr w:type="gramEnd"/>
      <w:r w:rsidR="00F11CBC">
        <w:rPr>
          <w:rFonts w:ascii="Times New Roman" w:hAnsi="Times New Roman"/>
          <w:sz w:val="28"/>
          <w:szCs w:val="28"/>
        </w:rPr>
        <w:t>».</w:t>
      </w:r>
    </w:p>
    <w:p w:rsidR="000661E8" w:rsidRPr="00D57E64" w:rsidRDefault="008E4D71" w:rsidP="000661E8">
      <w:pPr>
        <w:pStyle w:val="ConsNormal0"/>
        <w:autoSpaceDE/>
        <w:ind w:firstLine="900"/>
        <w:jc w:val="both"/>
        <w:rPr>
          <w:rFonts w:ascii="Times New Roman" w:hAnsi="Times New Roman" w:cs="Times New Roman"/>
          <w:sz w:val="28"/>
          <w:szCs w:val="28"/>
        </w:rPr>
      </w:pPr>
      <w:r w:rsidRPr="00D57E64">
        <w:rPr>
          <w:rFonts w:ascii="Times New Roman" w:hAnsi="Times New Roman" w:cs="Times New Roman"/>
          <w:sz w:val="28"/>
          <w:szCs w:val="28"/>
        </w:rPr>
        <w:t>7</w:t>
      </w:r>
      <w:r w:rsidR="000661E8" w:rsidRPr="00D57E64">
        <w:rPr>
          <w:rFonts w:ascii="Times New Roman" w:hAnsi="Times New Roman" w:cs="Times New Roman"/>
          <w:sz w:val="28"/>
          <w:szCs w:val="28"/>
        </w:rPr>
        <w:t xml:space="preserve">) назначает и освобождает от должности </w:t>
      </w:r>
      <w:r w:rsidR="00442CF3" w:rsidRPr="00442CF3">
        <w:rPr>
          <w:rFonts w:ascii="Times New Roman" w:hAnsi="Times New Roman" w:cs="Times New Roman"/>
          <w:sz w:val="28"/>
          <w:szCs w:val="28"/>
        </w:rPr>
        <w:t>первого заместителя главы муниципального образования город Горячий Ключ,</w:t>
      </w:r>
      <w:r w:rsidR="00C6667D">
        <w:rPr>
          <w:rFonts w:ascii="Times New Roman" w:hAnsi="Times New Roman" w:cs="Times New Roman"/>
          <w:sz w:val="28"/>
          <w:szCs w:val="28"/>
        </w:rPr>
        <w:t xml:space="preserve"> </w:t>
      </w:r>
      <w:r w:rsidR="000661E8" w:rsidRPr="00442CF3">
        <w:rPr>
          <w:rFonts w:ascii="Times New Roman" w:hAnsi="Times New Roman" w:cs="Times New Roman"/>
          <w:sz w:val="28"/>
          <w:szCs w:val="28"/>
        </w:rPr>
        <w:t>заместителей</w:t>
      </w:r>
      <w:r w:rsidR="000661E8" w:rsidRPr="00D57E64">
        <w:rPr>
          <w:rFonts w:ascii="Times New Roman" w:hAnsi="Times New Roman" w:cs="Times New Roman"/>
          <w:sz w:val="28"/>
          <w:szCs w:val="28"/>
        </w:rPr>
        <w:t xml:space="preserve"> главы муниципального образования город </w:t>
      </w:r>
      <w:r w:rsidR="005F311B">
        <w:rPr>
          <w:rFonts w:ascii="Times New Roman" w:hAnsi="Times New Roman" w:cs="Times New Roman"/>
          <w:sz w:val="28"/>
          <w:szCs w:val="28"/>
        </w:rPr>
        <w:t>Горячий Ключ</w:t>
      </w:r>
      <w:r w:rsidR="005F311B" w:rsidRPr="00D57E64">
        <w:rPr>
          <w:rFonts w:ascii="Times New Roman" w:hAnsi="Times New Roman" w:cs="Times New Roman"/>
          <w:sz w:val="28"/>
          <w:szCs w:val="28"/>
        </w:rPr>
        <w:t xml:space="preserve"> </w:t>
      </w:r>
      <w:r w:rsidR="000661E8" w:rsidRPr="00D57E64">
        <w:rPr>
          <w:rFonts w:ascii="Times New Roman" w:hAnsi="Times New Roman" w:cs="Times New Roman"/>
          <w:sz w:val="28"/>
          <w:szCs w:val="28"/>
        </w:rPr>
        <w:t xml:space="preserve">в соответствии с законодательством и настоящим уставом; </w:t>
      </w:r>
    </w:p>
    <w:p w:rsidR="000661E8" w:rsidRPr="00D57E64" w:rsidRDefault="008E4D71" w:rsidP="000661E8">
      <w:pPr>
        <w:pStyle w:val="ConsNormal0"/>
        <w:autoSpaceDE/>
        <w:ind w:firstLine="900"/>
        <w:jc w:val="both"/>
        <w:rPr>
          <w:rFonts w:ascii="Times New Roman" w:hAnsi="Times New Roman" w:cs="Times New Roman"/>
          <w:sz w:val="28"/>
          <w:szCs w:val="28"/>
        </w:rPr>
      </w:pPr>
      <w:r w:rsidRPr="00D57E64">
        <w:rPr>
          <w:rFonts w:ascii="Times New Roman" w:hAnsi="Times New Roman" w:cs="Times New Roman"/>
          <w:sz w:val="28"/>
          <w:szCs w:val="28"/>
        </w:rPr>
        <w:t>8</w:t>
      </w:r>
      <w:r w:rsidR="000661E8" w:rsidRPr="00D57E64">
        <w:rPr>
          <w:rFonts w:ascii="Times New Roman" w:hAnsi="Times New Roman" w:cs="Times New Roman"/>
          <w:sz w:val="28"/>
          <w:szCs w:val="28"/>
        </w:rPr>
        <w:t>) назначает и освобождает от должности руководителей отраслевых (функциональных) и территориальных органов администрации в соответствии с законодательством;</w:t>
      </w:r>
    </w:p>
    <w:p w:rsidR="000661E8" w:rsidRPr="00D57E64" w:rsidRDefault="008E4D71" w:rsidP="000661E8">
      <w:pPr>
        <w:pStyle w:val="ConsNormal0"/>
        <w:autoSpaceDE/>
        <w:ind w:firstLine="900"/>
        <w:jc w:val="both"/>
        <w:rPr>
          <w:rFonts w:ascii="Times New Roman" w:hAnsi="Times New Roman" w:cs="Times New Roman"/>
          <w:sz w:val="28"/>
          <w:szCs w:val="28"/>
        </w:rPr>
      </w:pPr>
      <w:r w:rsidRPr="00D57E64">
        <w:rPr>
          <w:rFonts w:ascii="Times New Roman" w:hAnsi="Times New Roman" w:cs="Times New Roman"/>
          <w:sz w:val="28"/>
          <w:szCs w:val="28"/>
        </w:rPr>
        <w:t>9</w:t>
      </w:r>
      <w:r w:rsidR="000661E8" w:rsidRPr="00D57E64">
        <w:rPr>
          <w:rFonts w:ascii="Times New Roman" w:hAnsi="Times New Roman" w:cs="Times New Roman"/>
          <w:sz w:val="28"/>
          <w:szCs w:val="28"/>
        </w:rPr>
        <w:t>) осуществляет функции распорядителя бюджетных сре</w:t>
      </w:r>
      <w:proofErr w:type="gramStart"/>
      <w:r w:rsidR="000661E8" w:rsidRPr="00D57E64">
        <w:rPr>
          <w:rFonts w:ascii="Times New Roman" w:hAnsi="Times New Roman" w:cs="Times New Roman"/>
          <w:sz w:val="28"/>
          <w:szCs w:val="28"/>
        </w:rPr>
        <w:t>дств пр</w:t>
      </w:r>
      <w:proofErr w:type="gramEnd"/>
      <w:r w:rsidR="000661E8" w:rsidRPr="00D57E64">
        <w:rPr>
          <w:rFonts w:ascii="Times New Roman" w:hAnsi="Times New Roman" w:cs="Times New Roman"/>
          <w:sz w:val="28"/>
          <w:szCs w:val="28"/>
        </w:rPr>
        <w:t>и исполнении местного бюджета, открывает и закрывает счета в банковских учреждениях, подписывает финансовые документы;</w:t>
      </w:r>
    </w:p>
    <w:p w:rsidR="000661E8" w:rsidRPr="00D57E64" w:rsidRDefault="000661E8" w:rsidP="000661E8">
      <w:pPr>
        <w:ind w:firstLine="900"/>
        <w:jc w:val="both"/>
        <w:rPr>
          <w:sz w:val="28"/>
          <w:szCs w:val="28"/>
        </w:rPr>
      </w:pPr>
      <w:r w:rsidRPr="00D57E64">
        <w:rPr>
          <w:sz w:val="28"/>
          <w:szCs w:val="28"/>
        </w:rPr>
        <w:t>1</w:t>
      </w:r>
      <w:r w:rsidR="008E4D71" w:rsidRPr="00D57E64">
        <w:rPr>
          <w:sz w:val="28"/>
          <w:szCs w:val="28"/>
        </w:rPr>
        <w:t>0</w:t>
      </w:r>
      <w:r w:rsidRPr="00D57E64">
        <w:rPr>
          <w:sz w:val="28"/>
          <w:szCs w:val="28"/>
        </w:rPr>
        <w:t xml:space="preserve">) принимает меры по обеспечению и защите интересов муниципального образования город </w:t>
      </w:r>
      <w:r w:rsidR="005F311B">
        <w:rPr>
          <w:sz w:val="28"/>
          <w:szCs w:val="28"/>
        </w:rPr>
        <w:t>Горячий Ключ</w:t>
      </w:r>
      <w:r w:rsidR="005F311B" w:rsidRPr="00D57E64">
        <w:rPr>
          <w:sz w:val="28"/>
          <w:szCs w:val="28"/>
        </w:rPr>
        <w:t xml:space="preserve"> </w:t>
      </w:r>
      <w:r w:rsidRPr="00D57E64">
        <w:rPr>
          <w:sz w:val="28"/>
          <w:szCs w:val="28"/>
        </w:rPr>
        <w:t>в судебных органах, подписывает исковые заявления и иные документы, предусмотренные законодательством;</w:t>
      </w:r>
    </w:p>
    <w:p w:rsidR="000661E8" w:rsidRPr="00D57E64" w:rsidRDefault="000661E8" w:rsidP="000661E8">
      <w:pPr>
        <w:pStyle w:val="ConsNormal0"/>
        <w:autoSpaceDE/>
        <w:ind w:firstLine="900"/>
        <w:jc w:val="both"/>
        <w:rPr>
          <w:rFonts w:ascii="Times New Roman" w:hAnsi="Times New Roman" w:cs="Times New Roman"/>
          <w:sz w:val="28"/>
          <w:szCs w:val="28"/>
        </w:rPr>
      </w:pPr>
      <w:r w:rsidRPr="00D57E64">
        <w:rPr>
          <w:rFonts w:ascii="Times New Roman" w:hAnsi="Times New Roman" w:cs="Times New Roman"/>
          <w:sz w:val="28"/>
          <w:szCs w:val="28"/>
        </w:rPr>
        <w:t>1</w:t>
      </w:r>
      <w:r w:rsidR="008E4D71" w:rsidRPr="00D57E64">
        <w:rPr>
          <w:rFonts w:ascii="Times New Roman" w:hAnsi="Times New Roman" w:cs="Times New Roman"/>
          <w:sz w:val="28"/>
          <w:szCs w:val="28"/>
        </w:rPr>
        <w:t>1</w:t>
      </w:r>
      <w:r w:rsidRPr="00D57E64">
        <w:rPr>
          <w:rFonts w:ascii="Times New Roman" w:hAnsi="Times New Roman" w:cs="Times New Roman"/>
          <w:sz w:val="28"/>
          <w:szCs w:val="28"/>
        </w:rPr>
        <w:t>) принимает меры к отмене противоречащих требованиям законодательства распоряжений и</w:t>
      </w:r>
      <w:r w:rsidR="005B03DE">
        <w:rPr>
          <w:rFonts w:ascii="Times New Roman" w:hAnsi="Times New Roman" w:cs="Times New Roman"/>
          <w:sz w:val="28"/>
          <w:szCs w:val="28"/>
        </w:rPr>
        <w:t xml:space="preserve"> </w:t>
      </w:r>
      <w:r w:rsidRPr="00D57E64">
        <w:rPr>
          <w:rFonts w:ascii="Times New Roman" w:hAnsi="Times New Roman" w:cs="Times New Roman"/>
          <w:sz w:val="28"/>
          <w:szCs w:val="28"/>
        </w:rPr>
        <w:t>приказов руководителей отраслевых (функциональных) и территориальных органов администрации;</w:t>
      </w:r>
    </w:p>
    <w:p w:rsidR="000661E8" w:rsidRPr="00D57E64" w:rsidRDefault="000661E8" w:rsidP="000661E8">
      <w:pPr>
        <w:pStyle w:val="ConsNormal0"/>
        <w:autoSpaceDE/>
        <w:ind w:firstLine="900"/>
        <w:jc w:val="both"/>
        <w:rPr>
          <w:rFonts w:ascii="Times New Roman" w:hAnsi="Times New Roman" w:cs="Times New Roman"/>
          <w:sz w:val="28"/>
          <w:szCs w:val="28"/>
        </w:rPr>
      </w:pPr>
      <w:r w:rsidRPr="00D57E64">
        <w:rPr>
          <w:rFonts w:ascii="Times New Roman" w:hAnsi="Times New Roman" w:cs="Times New Roman"/>
          <w:sz w:val="28"/>
          <w:szCs w:val="28"/>
        </w:rPr>
        <w:t>1</w:t>
      </w:r>
      <w:r w:rsidR="008E4D71" w:rsidRPr="00D57E64">
        <w:rPr>
          <w:rFonts w:ascii="Times New Roman" w:hAnsi="Times New Roman" w:cs="Times New Roman"/>
          <w:sz w:val="28"/>
          <w:szCs w:val="28"/>
        </w:rPr>
        <w:t>2</w:t>
      </w:r>
      <w:r w:rsidRPr="00D57E64">
        <w:rPr>
          <w:rFonts w:ascii="Times New Roman" w:hAnsi="Times New Roman" w:cs="Times New Roman"/>
          <w:sz w:val="28"/>
          <w:szCs w:val="28"/>
        </w:rPr>
        <w:t>) осуществляет личный прием граждан, рассматривает предложения, заявления и жалобы граждан, принимает по ним решения;</w:t>
      </w:r>
    </w:p>
    <w:p w:rsidR="000661E8" w:rsidRPr="00D57E64" w:rsidRDefault="000661E8" w:rsidP="000661E8">
      <w:pPr>
        <w:pStyle w:val="ConsNormal0"/>
        <w:autoSpaceDE/>
        <w:ind w:firstLine="900"/>
        <w:jc w:val="both"/>
        <w:rPr>
          <w:rFonts w:ascii="Times New Roman" w:hAnsi="Times New Roman" w:cs="Times New Roman"/>
          <w:sz w:val="28"/>
          <w:szCs w:val="28"/>
        </w:rPr>
      </w:pPr>
      <w:r w:rsidRPr="00D57E64">
        <w:rPr>
          <w:rFonts w:ascii="Times New Roman" w:hAnsi="Times New Roman" w:cs="Times New Roman"/>
          <w:sz w:val="28"/>
          <w:szCs w:val="28"/>
        </w:rPr>
        <w:t>1</w:t>
      </w:r>
      <w:r w:rsidR="008E4D71" w:rsidRPr="00D57E64">
        <w:rPr>
          <w:rFonts w:ascii="Times New Roman" w:hAnsi="Times New Roman" w:cs="Times New Roman"/>
          <w:sz w:val="28"/>
          <w:szCs w:val="28"/>
        </w:rPr>
        <w:t>3</w:t>
      </w:r>
      <w:r w:rsidRPr="00D57E64">
        <w:rPr>
          <w:rFonts w:ascii="Times New Roman" w:hAnsi="Times New Roman" w:cs="Times New Roman"/>
          <w:sz w:val="28"/>
          <w:szCs w:val="28"/>
        </w:rPr>
        <w:t xml:space="preserve">) осуществляет регистрацию (учет) избирателей, участников референдума; </w:t>
      </w:r>
    </w:p>
    <w:p w:rsidR="000661E8" w:rsidRPr="00D57E64" w:rsidRDefault="000661E8" w:rsidP="000661E8">
      <w:pPr>
        <w:pStyle w:val="ConsNormal0"/>
        <w:tabs>
          <w:tab w:val="left" w:pos="-1680"/>
        </w:tabs>
        <w:autoSpaceDE/>
        <w:ind w:firstLine="900"/>
        <w:jc w:val="both"/>
        <w:rPr>
          <w:rFonts w:ascii="Times New Roman" w:hAnsi="Times New Roman" w:cs="Times New Roman"/>
          <w:sz w:val="28"/>
          <w:szCs w:val="28"/>
        </w:rPr>
      </w:pPr>
      <w:r w:rsidRPr="00D57E64">
        <w:rPr>
          <w:rFonts w:ascii="Times New Roman" w:hAnsi="Times New Roman" w:cs="Times New Roman"/>
          <w:sz w:val="28"/>
          <w:szCs w:val="28"/>
        </w:rPr>
        <w:t>1</w:t>
      </w:r>
      <w:r w:rsidR="008E4D71" w:rsidRPr="00D57E64">
        <w:rPr>
          <w:rFonts w:ascii="Times New Roman" w:hAnsi="Times New Roman" w:cs="Times New Roman"/>
          <w:sz w:val="28"/>
          <w:szCs w:val="28"/>
        </w:rPr>
        <w:t>4</w:t>
      </w:r>
      <w:r w:rsidRPr="00D57E64">
        <w:rPr>
          <w:rFonts w:ascii="Times New Roman" w:hAnsi="Times New Roman" w:cs="Times New Roman"/>
          <w:sz w:val="28"/>
          <w:szCs w:val="28"/>
        </w:rPr>
        <w:t xml:space="preserve">) принимает решения о проведении эвакуационных мероприятий в чрезвычайных ситуациях; </w:t>
      </w:r>
    </w:p>
    <w:p w:rsidR="000661E8" w:rsidRPr="00D57E64" w:rsidRDefault="000661E8" w:rsidP="000661E8">
      <w:pPr>
        <w:pStyle w:val="211"/>
        <w:spacing w:after="0" w:line="240" w:lineRule="auto"/>
        <w:ind w:firstLine="900"/>
        <w:jc w:val="both"/>
        <w:rPr>
          <w:sz w:val="28"/>
          <w:szCs w:val="28"/>
        </w:rPr>
      </w:pPr>
      <w:r w:rsidRPr="00D57E64">
        <w:rPr>
          <w:sz w:val="28"/>
          <w:szCs w:val="28"/>
        </w:rPr>
        <w:t>1</w:t>
      </w:r>
      <w:r w:rsidR="008E4D71" w:rsidRPr="00D57E64">
        <w:rPr>
          <w:sz w:val="28"/>
          <w:szCs w:val="28"/>
        </w:rPr>
        <w:t>5</w:t>
      </w:r>
      <w:r w:rsidRPr="00D57E64">
        <w:rPr>
          <w:sz w:val="28"/>
          <w:szCs w:val="28"/>
        </w:rPr>
        <w:t>) создает при администрации постоянно действующий орган управления, специально уполномоченный на решение задач в области защиты населения и территорий от чрезвычайных ситуаций;</w:t>
      </w:r>
    </w:p>
    <w:p w:rsidR="000661E8" w:rsidRPr="00D57E64" w:rsidRDefault="000661E8" w:rsidP="000661E8">
      <w:pPr>
        <w:pStyle w:val="ConsNormal0"/>
        <w:autoSpaceDE/>
        <w:ind w:firstLine="900"/>
        <w:jc w:val="both"/>
        <w:rPr>
          <w:rFonts w:ascii="Times New Roman" w:hAnsi="Times New Roman" w:cs="Times New Roman"/>
          <w:sz w:val="28"/>
          <w:szCs w:val="28"/>
        </w:rPr>
      </w:pPr>
      <w:r w:rsidRPr="00D57E64">
        <w:rPr>
          <w:rFonts w:ascii="Times New Roman" w:hAnsi="Times New Roman" w:cs="Times New Roman"/>
          <w:sz w:val="28"/>
          <w:szCs w:val="28"/>
        </w:rPr>
        <w:t>1</w:t>
      </w:r>
      <w:r w:rsidR="008E4D71" w:rsidRPr="00D57E64">
        <w:rPr>
          <w:rFonts w:ascii="Times New Roman" w:hAnsi="Times New Roman" w:cs="Times New Roman"/>
          <w:sz w:val="28"/>
          <w:szCs w:val="28"/>
        </w:rPr>
        <w:t>6</w:t>
      </w:r>
      <w:r w:rsidRPr="00D57E64">
        <w:rPr>
          <w:rFonts w:ascii="Times New Roman" w:hAnsi="Times New Roman" w:cs="Times New Roman"/>
          <w:sz w:val="28"/>
          <w:szCs w:val="28"/>
        </w:rPr>
        <w:t>) управляет и распоряжается муниципальным имуществом в соответствии с порядком, установленным Советом;</w:t>
      </w:r>
    </w:p>
    <w:p w:rsidR="000661E8" w:rsidRPr="00D57E64" w:rsidRDefault="000661E8" w:rsidP="000661E8">
      <w:pPr>
        <w:pStyle w:val="ConsNormal0"/>
        <w:autoSpaceDE/>
        <w:ind w:firstLine="900"/>
        <w:jc w:val="both"/>
        <w:rPr>
          <w:rFonts w:ascii="Times New Roman" w:hAnsi="Times New Roman" w:cs="Times New Roman"/>
          <w:sz w:val="28"/>
          <w:szCs w:val="28"/>
        </w:rPr>
      </w:pPr>
      <w:r w:rsidRPr="00D57E64">
        <w:rPr>
          <w:rFonts w:ascii="Times New Roman" w:hAnsi="Times New Roman" w:cs="Times New Roman"/>
          <w:sz w:val="28"/>
          <w:szCs w:val="28"/>
        </w:rPr>
        <w:t>1</w:t>
      </w:r>
      <w:r w:rsidR="008E4D71" w:rsidRPr="00D57E64">
        <w:rPr>
          <w:rFonts w:ascii="Times New Roman" w:hAnsi="Times New Roman" w:cs="Times New Roman"/>
          <w:sz w:val="28"/>
          <w:szCs w:val="28"/>
        </w:rPr>
        <w:t>7</w:t>
      </w:r>
      <w:r w:rsidRPr="00D57E64">
        <w:rPr>
          <w:rFonts w:ascii="Times New Roman" w:hAnsi="Times New Roman" w:cs="Times New Roman"/>
          <w:sz w:val="28"/>
          <w:szCs w:val="28"/>
        </w:rPr>
        <w:t xml:space="preserve">) представляет к награждению наградами и к присвоению почетных </w:t>
      </w:r>
      <w:r w:rsidRPr="00D57E64">
        <w:rPr>
          <w:rFonts w:ascii="Times New Roman" w:hAnsi="Times New Roman" w:cs="Times New Roman"/>
          <w:sz w:val="28"/>
          <w:szCs w:val="28"/>
        </w:rPr>
        <w:lastRenderedPageBreak/>
        <w:t>званий Российской Федерации, Краснодарского края;</w:t>
      </w:r>
    </w:p>
    <w:p w:rsidR="000661E8" w:rsidRPr="00D57E64" w:rsidRDefault="000661E8" w:rsidP="000661E8">
      <w:pPr>
        <w:pStyle w:val="ConsNormal0"/>
        <w:autoSpaceDE/>
        <w:ind w:firstLine="900"/>
        <w:jc w:val="both"/>
        <w:rPr>
          <w:rFonts w:ascii="Times New Roman" w:hAnsi="Times New Roman" w:cs="Times New Roman"/>
          <w:sz w:val="28"/>
          <w:szCs w:val="28"/>
        </w:rPr>
      </w:pPr>
      <w:r w:rsidRPr="00D57E64">
        <w:rPr>
          <w:rFonts w:ascii="Times New Roman" w:hAnsi="Times New Roman" w:cs="Times New Roman"/>
          <w:sz w:val="28"/>
          <w:szCs w:val="28"/>
        </w:rPr>
        <w:t>1</w:t>
      </w:r>
      <w:r w:rsidR="008E4D71" w:rsidRPr="00D57E64">
        <w:rPr>
          <w:rFonts w:ascii="Times New Roman" w:hAnsi="Times New Roman" w:cs="Times New Roman"/>
          <w:sz w:val="28"/>
          <w:szCs w:val="28"/>
        </w:rPr>
        <w:t>8</w:t>
      </w:r>
      <w:r w:rsidRPr="00D57E64">
        <w:rPr>
          <w:rFonts w:ascii="Times New Roman" w:hAnsi="Times New Roman" w:cs="Times New Roman"/>
          <w:sz w:val="28"/>
          <w:szCs w:val="28"/>
        </w:rPr>
        <w:t xml:space="preserve">) принимает меры по обеспечению установленного порядка </w:t>
      </w:r>
      <w:proofErr w:type="spellStart"/>
      <w:proofErr w:type="gramStart"/>
      <w:r w:rsidRPr="00D57E64">
        <w:rPr>
          <w:rFonts w:ascii="Times New Roman" w:hAnsi="Times New Roman" w:cs="Times New Roman"/>
          <w:sz w:val="28"/>
          <w:szCs w:val="28"/>
        </w:rPr>
        <w:t>прове</w:t>
      </w:r>
      <w:r w:rsidR="00270D91">
        <w:rPr>
          <w:rFonts w:ascii="Times New Roman" w:hAnsi="Times New Roman" w:cs="Times New Roman"/>
          <w:sz w:val="28"/>
          <w:szCs w:val="28"/>
        </w:rPr>
        <w:t>-</w:t>
      </w:r>
      <w:r w:rsidRPr="00D57E64">
        <w:rPr>
          <w:rFonts w:ascii="Times New Roman" w:hAnsi="Times New Roman" w:cs="Times New Roman"/>
          <w:sz w:val="28"/>
          <w:szCs w:val="28"/>
        </w:rPr>
        <w:t>дения</w:t>
      </w:r>
      <w:proofErr w:type="spellEnd"/>
      <w:proofErr w:type="gramEnd"/>
      <w:r w:rsidRPr="00D57E64">
        <w:rPr>
          <w:rFonts w:ascii="Times New Roman" w:hAnsi="Times New Roman" w:cs="Times New Roman"/>
          <w:sz w:val="28"/>
          <w:szCs w:val="28"/>
        </w:rPr>
        <w:t xml:space="preserve"> митингов, собраний, </w:t>
      </w:r>
      <w:r w:rsidR="00270D91">
        <w:rPr>
          <w:rFonts w:ascii="Times New Roman" w:hAnsi="Times New Roman" w:cs="Times New Roman"/>
          <w:sz w:val="28"/>
          <w:szCs w:val="28"/>
        </w:rPr>
        <w:t>ш</w:t>
      </w:r>
      <w:r w:rsidRPr="00D57E64">
        <w:rPr>
          <w:rFonts w:ascii="Times New Roman" w:hAnsi="Times New Roman" w:cs="Times New Roman"/>
          <w:sz w:val="28"/>
          <w:szCs w:val="28"/>
        </w:rPr>
        <w:t xml:space="preserve">ествий и демонстраций, других массовых </w:t>
      </w:r>
      <w:proofErr w:type="spellStart"/>
      <w:r w:rsidRPr="00D57E64">
        <w:rPr>
          <w:rFonts w:ascii="Times New Roman" w:hAnsi="Times New Roman" w:cs="Times New Roman"/>
          <w:sz w:val="28"/>
          <w:szCs w:val="28"/>
        </w:rPr>
        <w:t>общест</w:t>
      </w:r>
      <w:r w:rsidR="00270D91">
        <w:rPr>
          <w:rFonts w:ascii="Times New Roman" w:hAnsi="Times New Roman" w:cs="Times New Roman"/>
          <w:sz w:val="28"/>
          <w:szCs w:val="28"/>
        </w:rPr>
        <w:t>-</w:t>
      </w:r>
      <w:r w:rsidRPr="00D57E64">
        <w:rPr>
          <w:rFonts w:ascii="Times New Roman" w:hAnsi="Times New Roman" w:cs="Times New Roman"/>
          <w:sz w:val="28"/>
          <w:szCs w:val="28"/>
        </w:rPr>
        <w:t>венных</w:t>
      </w:r>
      <w:proofErr w:type="spellEnd"/>
      <w:r w:rsidRPr="00D57E64">
        <w:rPr>
          <w:rFonts w:ascii="Times New Roman" w:hAnsi="Times New Roman" w:cs="Times New Roman"/>
          <w:sz w:val="28"/>
          <w:szCs w:val="28"/>
        </w:rPr>
        <w:t xml:space="preserve"> мероприятий;</w:t>
      </w:r>
    </w:p>
    <w:p w:rsidR="000661E8" w:rsidRPr="00D57E64" w:rsidRDefault="008E4D71" w:rsidP="000661E8">
      <w:pPr>
        <w:pStyle w:val="ConsNormal0"/>
        <w:tabs>
          <w:tab w:val="left" w:pos="-1960"/>
        </w:tabs>
        <w:autoSpaceDE/>
        <w:ind w:firstLine="900"/>
        <w:jc w:val="both"/>
        <w:rPr>
          <w:rFonts w:ascii="Times New Roman" w:hAnsi="Times New Roman" w:cs="Times New Roman"/>
          <w:sz w:val="28"/>
          <w:szCs w:val="28"/>
        </w:rPr>
      </w:pPr>
      <w:r w:rsidRPr="00D57E64">
        <w:rPr>
          <w:rFonts w:ascii="Times New Roman" w:hAnsi="Times New Roman" w:cs="Times New Roman"/>
          <w:sz w:val="28"/>
          <w:szCs w:val="28"/>
        </w:rPr>
        <w:t>19</w:t>
      </w:r>
      <w:r w:rsidR="000661E8" w:rsidRPr="00D57E64">
        <w:rPr>
          <w:rFonts w:ascii="Times New Roman" w:hAnsi="Times New Roman" w:cs="Times New Roman"/>
          <w:sz w:val="28"/>
          <w:szCs w:val="28"/>
        </w:rPr>
        <w:t>) регистрирует уставы органов территориального общественного самоуправления;</w:t>
      </w:r>
    </w:p>
    <w:p w:rsidR="000661E8" w:rsidRPr="00D57E64" w:rsidRDefault="000661E8" w:rsidP="000661E8">
      <w:pPr>
        <w:pStyle w:val="ConsNormal0"/>
        <w:tabs>
          <w:tab w:val="left" w:pos="-1820"/>
        </w:tabs>
        <w:autoSpaceDE/>
        <w:ind w:firstLine="900"/>
        <w:jc w:val="both"/>
        <w:rPr>
          <w:rFonts w:ascii="Times New Roman" w:hAnsi="Times New Roman" w:cs="Times New Roman"/>
          <w:sz w:val="28"/>
          <w:szCs w:val="28"/>
        </w:rPr>
      </w:pPr>
      <w:r w:rsidRPr="00D57E64">
        <w:rPr>
          <w:rFonts w:ascii="Times New Roman" w:hAnsi="Times New Roman" w:cs="Times New Roman"/>
          <w:sz w:val="28"/>
          <w:szCs w:val="28"/>
        </w:rPr>
        <w:t>2</w:t>
      </w:r>
      <w:r w:rsidR="008E4D71" w:rsidRPr="00D57E64">
        <w:rPr>
          <w:rFonts w:ascii="Times New Roman" w:hAnsi="Times New Roman" w:cs="Times New Roman"/>
          <w:sz w:val="28"/>
          <w:szCs w:val="28"/>
        </w:rPr>
        <w:t>0</w:t>
      </w:r>
      <w:r w:rsidRPr="00D57E64">
        <w:rPr>
          <w:rFonts w:ascii="Times New Roman" w:hAnsi="Times New Roman" w:cs="Times New Roman"/>
          <w:sz w:val="28"/>
          <w:szCs w:val="28"/>
        </w:rPr>
        <w:t xml:space="preserve">) возглавляет и координирует деятельность по предотвращению чрезвычайных ситуаций на территории муниципального образования город </w:t>
      </w:r>
      <w:r w:rsidR="005F311B">
        <w:rPr>
          <w:rFonts w:ascii="Times New Roman" w:hAnsi="Times New Roman" w:cs="Times New Roman"/>
          <w:sz w:val="28"/>
          <w:szCs w:val="28"/>
        </w:rPr>
        <w:t>Горячий Ключ</w:t>
      </w:r>
      <w:r w:rsidR="005F311B" w:rsidRPr="00D57E64">
        <w:rPr>
          <w:rFonts w:ascii="Times New Roman" w:hAnsi="Times New Roman" w:cs="Times New Roman"/>
          <w:sz w:val="28"/>
          <w:szCs w:val="28"/>
        </w:rPr>
        <w:t xml:space="preserve"> </w:t>
      </w:r>
      <w:r w:rsidR="005F311B">
        <w:rPr>
          <w:rFonts w:ascii="Times New Roman" w:hAnsi="Times New Roman" w:cs="Times New Roman"/>
          <w:sz w:val="28"/>
          <w:szCs w:val="28"/>
        </w:rPr>
        <w:t xml:space="preserve"> и</w:t>
      </w:r>
      <w:r w:rsidRPr="00D57E64">
        <w:rPr>
          <w:rFonts w:ascii="Times New Roman" w:hAnsi="Times New Roman" w:cs="Times New Roman"/>
          <w:sz w:val="28"/>
          <w:szCs w:val="28"/>
        </w:rPr>
        <w:t xml:space="preserve"> ликвидации их последствий;</w:t>
      </w:r>
    </w:p>
    <w:p w:rsidR="000661E8" w:rsidRPr="00D57E64" w:rsidRDefault="000661E8" w:rsidP="000661E8">
      <w:pPr>
        <w:pStyle w:val="ConsNormal0"/>
        <w:ind w:firstLine="900"/>
        <w:jc w:val="both"/>
        <w:rPr>
          <w:rFonts w:ascii="Times New Roman" w:hAnsi="Times New Roman" w:cs="Times New Roman"/>
          <w:sz w:val="28"/>
          <w:szCs w:val="28"/>
        </w:rPr>
      </w:pPr>
      <w:r w:rsidRPr="00D57E64">
        <w:rPr>
          <w:rFonts w:ascii="Times New Roman" w:hAnsi="Times New Roman" w:cs="Times New Roman"/>
          <w:sz w:val="28"/>
          <w:szCs w:val="28"/>
        </w:rPr>
        <w:t>2</w:t>
      </w:r>
      <w:r w:rsidR="008E4D71" w:rsidRPr="00D57E64">
        <w:rPr>
          <w:rFonts w:ascii="Times New Roman" w:hAnsi="Times New Roman" w:cs="Times New Roman"/>
          <w:sz w:val="28"/>
          <w:szCs w:val="28"/>
        </w:rPr>
        <w:t>1</w:t>
      </w:r>
      <w:r w:rsidRPr="00D57E64">
        <w:rPr>
          <w:rFonts w:ascii="Times New Roman" w:hAnsi="Times New Roman" w:cs="Times New Roman"/>
          <w:sz w:val="28"/>
          <w:szCs w:val="28"/>
        </w:rPr>
        <w:t xml:space="preserve">) принимает решение о подготовке проекта генерального плана, а также решения о подготовке предложений о внесении в генеральный план изменений; </w:t>
      </w:r>
    </w:p>
    <w:p w:rsidR="000661E8" w:rsidRPr="00D57E64" w:rsidRDefault="000661E8" w:rsidP="000661E8">
      <w:pPr>
        <w:pStyle w:val="210"/>
        <w:overflowPunct/>
        <w:spacing w:before="0" w:after="0"/>
        <w:ind w:firstLine="900"/>
        <w:textAlignment w:val="auto"/>
      </w:pPr>
      <w:r w:rsidRPr="00D57E64">
        <w:t>2</w:t>
      </w:r>
      <w:r w:rsidR="008E4D71" w:rsidRPr="00D57E64">
        <w:t>2</w:t>
      </w:r>
      <w:r w:rsidRPr="00D57E64">
        <w:t>) с учетом заключения о результатах публичных слушаний принимает решение о направлении на утверждение Совета согласованного или не согласованного в определенной части проекта генерального плана;</w:t>
      </w:r>
    </w:p>
    <w:p w:rsidR="000661E8" w:rsidRPr="00D57E64" w:rsidRDefault="000661E8" w:rsidP="000661E8">
      <w:pPr>
        <w:pStyle w:val="210"/>
        <w:overflowPunct/>
        <w:spacing w:before="0" w:after="0"/>
        <w:ind w:firstLine="900"/>
        <w:textAlignment w:val="auto"/>
        <w:rPr>
          <w:i/>
        </w:rPr>
      </w:pPr>
      <w:r w:rsidRPr="00D57E64">
        <w:t>2</w:t>
      </w:r>
      <w:r w:rsidR="008E4D71" w:rsidRPr="00D57E64">
        <w:t>3</w:t>
      </w:r>
      <w:r w:rsidRPr="00D57E64">
        <w:t>) принимает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 с указанием причин принятого решения;</w:t>
      </w:r>
    </w:p>
    <w:p w:rsidR="000661E8" w:rsidRPr="00D57E64" w:rsidRDefault="000661E8" w:rsidP="000661E8">
      <w:pPr>
        <w:pStyle w:val="210"/>
        <w:overflowPunct/>
        <w:spacing w:before="0" w:after="0"/>
        <w:ind w:firstLine="900"/>
        <w:textAlignment w:val="auto"/>
      </w:pPr>
      <w:r w:rsidRPr="00D57E64">
        <w:t>2</w:t>
      </w:r>
      <w:r w:rsidR="008E4D71" w:rsidRPr="00D57E64">
        <w:t>4</w:t>
      </w:r>
      <w:r w:rsidRPr="00D57E64">
        <w:t>) принимает решение о предоставлении разрешения на условно разрешенный вид использования</w:t>
      </w:r>
      <w:r w:rsidR="005B03DE">
        <w:t xml:space="preserve"> </w:t>
      </w:r>
      <w:r w:rsidRPr="00D57E64">
        <w:t>земельного участка или объекта капитального строительства или об отказе в предоставлении такого разрешения;</w:t>
      </w:r>
    </w:p>
    <w:p w:rsidR="000661E8" w:rsidRPr="00D57E64" w:rsidRDefault="000661E8" w:rsidP="000661E8">
      <w:pPr>
        <w:pStyle w:val="210"/>
        <w:overflowPunct/>
        <w:spacing w:before="0" w:after="0"/>
        <w:ind w:firstLine="900"/>
        <w:textAlignment w:val="auto"/>
      </w:pPr>
      <w:r w:rsidRPr="00D57E64">
        <w:t>2</w:t>
      </w:r>
      <w:r w:rsidR="008E4D71" w:rsidRPr="00D57E64">
        <w:t>5</w:t>
      </w:r>
      <w:r w:rsidRPr="00D57E64">
        <w:t xml:space="preserve">) принимает решение об утверждении документации по планировке территории или об отклонении такой документации и о направлении ее в орган местного самоуправления на доработку с учетом положений, установленных Градостроительным кодексом РФ; </w:t>
      </w:r>
    </w:p>
    <w:p w:rsidR="000661E8" w:rsidRPr="00D57E64" w:rsidRDefault="000661E8" w:rsidP="000661E8">
      <w:pPr>
        <w:pStyle w:val="ConsNormal0"/>
        <w:ind w:firstLine="900"/>
        <w:jc w:val="both"/>
        <w:rPr>
          <w:rFonts w:ascii="Times New Roman" w:hAnsi="Times New Roman" w:cs="Times New Roman"/>
          <w:sz w:val="28"/>
          <w:szCs w:val="28"/>
        </w:rPr>
      </w:pPr>
      <w:r w:rsidRPr="00D57E64">
        <w:rPr>
          <w:rFonts w:ascii="Times New Roman" w:hAnsi="Times New Roman" w:cs="Times New Roman"/>
          <w:sz w:val="28"/>
          <w:szCs w:val="28"/>
        </w:rPr>
        <w:t>2</w:t>
      </w:r>
      <w:r w:rsidR="008E4D71" w:rsidRPr="00D57E64">
        <w:rPr>
          <w:rFonts w:ascii="Times New Roman" w:hAnsi="Times New Roman" w:cs="Times New Roman"/>
          <w:sz w:val="28"/>
          <w:szCs w:val="28"/>
        </w:rPr>
        <w:t>6</w:t>
      </w:r>
      <w:r w:rsidRPr="00D57E64">
        <w:rPr>
          <w:rFonts w:ascii="Times New Roman" w:hAnsi="Times New Roman" w:cs="Times New Roman"/>
          <w:sz w:val="28"/>
          <w:szCs w:val="28"/>
        </w:rPr>
        <w:t>) принимает решения об изменении одного вида разрешенного использования земельных участков или объектов капитального строительства на другой вид такового использования в соответствии с законодательством;</w:t>
      </w:r>
    </w:p>
    <w:p w:rsidR="000661E8" w:rsidRPr="00D57E64" w:rsidRDefault="000661E8" w:rsidP="000661E8">
      <w:pPr>
        <w:pStyle w:val="ConsNormal0"/>
        <w:ind w:firstLine="900"/>
        <w:jc w:val="both"/>
        <w:rPr>
          <w:rFonts w:ascii="Times New Roman" w:hAnsi="Times New Roman" w:cs="Times New Roman"/>
          <w:sz w:val="28"/>
          <w:szCs w:val="28"/>
        </w:rPr>
      </w:pPr>
      <w:r w:rsidRPr="00D57E64">
        <w:rPr>
          <w:rFonts w:ascii="Times New Roman" w:hAnsi="Times New Roman" w:cs="Times New Roman"/>
          <w:sz w:val="28"/>
          <w:szCs w:val="28"/>
        </w:rPr>
        <w:t>2</w:t>
      </w:r>
      <w:r w:rsidR="008E4D71" w:rsidRPr="00D57E64">
        <w:rPr>
          <w:rFonts w:ascii="Times New Roman" w:hAnsi="Times New Roman" w:cs="Times New Roman"/>
          <w:sz w:val="28"/>
          <w:szCs w:val="28"/>
        </w:rPr>
        <w:t>7</w:t>
      </w:r>
      <w:r w:rsidRPr="00D57E64">
        <w:rPr>
          <w:rFonts w:ascii="Times New Roman" w:hAnsi="Times New Roman" w:cs="Times New Roman"/>
          <w:sz w:val="28"/>
          <w:szCs w:val="28"/>
        </w:rPr>
        <w:t xml:space="preserve">) осуществляет руководство гражданской обороной на территории муниципального образования город </w:t>
      </w:r>
      <w:r w:rsidR="005F311B">
        <w:rPr>
          <w:rFonts w:ascii="Times New Roman" w:hAnsi="Times New Roman" w:cs="Times New Roman"/>
          <w:sz w:val="28"/>
          <w:szCs w:val="28"/>
        </w:rPr>
        <w:t>Горячий Ключ</w:t>
      </w:r>
      <w:r w:rsidRPr="00D57E64">
        <w:rPr>
          <w:rFonts w:ascii="Times New Roman" w:hAnsi="Times New Roman" w:cs="Times New Roman"/>
          <w:sz w:val="28"/>
          <w:szCs w:val="28"/>
        </w:rPr>
        <w:t>;</w:t>
      </w:r>
    </w:p>
    <w:p w:rsidR="000661E8" w:rsidRPr="00D57E64" w:rsidRDefault="000661E8" w:rsidP="000661E8">
      <w:pPr>
        <w:pStyle w:val="211"/>
        <w:spacing w:after="0" w:line="240" w:lineRule="auto"/>
        <w:ind w:firstLine="900"/>
        <w:jc w:val="both"/>
        <w:rPr>
          <w:sz w:val="28"/>
          <w:szCs w:val="28"/>
        </w:rPr>
      </w:pPr>
      <w:r w:rsidRPr="00D57E64">
        <w:rPr>
          <w:sz w:val="28"/>
          <w:szCs w:val="28"/>
        </w:rPr>
        <w:t>2</w:t>
      </w:r>
      <w:r w:rsidR="008E4D71" w:rsidRPr="00D57E64">
        <w:rPr>
          <w:sz w:val="28"/>
          <w:szCs w:val="28"/>
        </w:rPr>
        <w:t>8</w:t>
      </w:r>
      <w:r w:rsidRPr="00D57E64">
        <w:rPr>
          <w:sz w:val="28"/>
          <w:szCs w:val="28"/>
        </w:rPr>
        <w:t>) определяет порядок деятельности специализированных служб по вопросам похоронного дела;</w:t>
      </w:r>
    </w:p>
    <w:p w:rsidR="000661E8" w:rsidRPr="00D57E64" w:rsidRDefault="008E4D71" w:rsidP="000661E8">
      <w:pPr>
        <w:pStyle w:val="211"/>
        <w:spacing w:after="0" w:line="240" w:lineRule="auto"/>
        <w:ind w:firstLine="900"/>
        <w:jc w:val="both"/>
        <w:rPr>
          <w:sz w:val="28"/>
          <w:szCs w:val="28"/>
        </w:rPr>
      </w:pPr>
      <w:r w:rsidRPr="00D57E64">
        <w:rPr>
          <w:sz w:val="28"/>
          <w:szCs w:val="28"/>
        </w:rPr>
        <w:t>29</w:t>
      </w:r>
      <w:r w:rsidR="000661E8" w:rsidRPr="00D57E64">
        <w:rPr>
          <w:sz w:val="28"/>
          <w:szCs w:val="28"/>
        </w:rPr>
        <w:t xml:space="preserve">) принимает решения о привлечении граждан к выполнению на добровольной основе социально значимых для муниципального образования город </w:t>
      </w:r>
      <w:r w:rsidR="005F311B">
        <w:rPr>
          <w:sz w:val="28"/>
          <w:szCs w:val="28"/>
        </w:rPr>
        <w:t>Горячий Ключ</w:t>
      </w:r>
      <w:r w:rsidR="005F311B" w:rsidRPr="00D57E64">
        <w:rPr>
          <w:sz w:val="28"/>
          <w:szCs w:val="28"/>
        </w:rPr>
        <w:t xml:space="preserve"> </w:t>
      </w:r>
      <w:r w:rsidR="000661E8" w:rsidRPr="00D57E64">
        <w:rPr>
          <w:sz w:val="28"/>
          <w:szCs w:val="28"/>
        </w:rPr>
        <w:t xml:space="preserve"> работ (в том числе дежурств) в соответствии с частью 2 статьи 9 настоящего устава;</w:t>
      </w:r>
    </w:p>
    <w:p w:rsidR="000661E8" w:rsidRPr="00D57E64" w:rsidRDefault="000661E8" w:rsidP="000661E8">
      <w:pPr>
        <w:pStyle w:val="211"/>
        <w:spacing w:after="0" w:line="240" w:lineRule="auto"/>
        <w:ind w:firstLine="900"/>
        <w:jc w:val="both"/>
        <w:rPr>
          <w:sz w:val="28"/>
          <w:szCs w:val="28"/>
        </w:rPr>
      </w:pPr>
      <w:r w:rsidRPr="00D57E64">
        <w:rPr>
          <w:sz w:val="28"/>
          <w:szCs w:val="28"/>
        </w:rPr>
        <w:t>3</w:t>
      </w:r>
      <w:r w:rsidR="008E4D71" w:rsidRPr="00D57E64">
        <w:rPr>
          <w:sz w:val="28"/>
          <w:szCs w:val="28"/>
        </w:rPr>
        <w:t>0</w:t>
      </w:r>
      <w:r w:rsidRPr="00D57E64">
        <w:rPr>
          <w:sz w:val="28"/>
          <w:szCs w:val="28"/>
        </w:rPr>
        <w:t>) устанавливает и прекращает публичные сервитуты в общественных интересах в соответствии с законодательством.</w:t>
      </w:r>
    </w:p>
    <w:p w:rsidR="000661E8" w:rsidRPr="00D57E64" w:rsidRDefault="000661E8" w:rsidP="000661E8">
      <w:pPr>
        <w:pStyle w:val="ConsNormal0"/>
        <w:tabs>
          <w:tab w:val="left" w:pos="-1960"/>
        </w:tabs>
        <w:autoSpaceDE/>
        <w:ind w:firstLine="900"/>
        <w:jc w:val="both"/>
        <w:rPr>
          <w:rFonts w:ascii="Times New Roman" w:hAnsi="Times New Roman" w:cs="Times New Roman"/>
          <w:sz w:val="28"/>
          <w:szCs w:val="28"/>
        </w:rPr>
      </w:pPr>
      <w:r w:rsidRPr="00D57E64">
        <w:rPr>
          <w:rFonts w:ascii="Times New Roman" w:hAnsi="Times New Roman" w:cs="Times New Roman"/>
          <w:sz w:val="28"/>
          <w:szCs w:val="28"/>
        </w:rPr>
        <w:t xml:space="preserve">Глава муниципального образования город </w:t>
      </w:r>
      <w:r w:rsidR="005F311B">
        <w:rPr>
          <w:rFonts w:ascii="Times New Roman" w:hAnsi="Times New Roman" w:cs="Times New Roman"/>
          <w:sz w:val="28"/>
          <w:szCs w:val="28"/>
        </w:rPr>
        <w:t>Горячий Ключ</w:t>
      </w:r>
      <w:r w:rsidR="005F311B" w:rsidRPr="00D57E64">
        <w:rPr>
          <w:rFonts w:ascii="Times New Roman" w:hAnsi="Times New Roman" w:cs="Times New Roman"/>
          <w:sz w:val="28"/>
          <w:szCs w:val="28"/>
        </w:rPr>
        <w:t xml:space="preserve"> </w:t>
      </w:r>
      <w:r w:rsidRPr="00D57E64">
        <w:rPr>
          <w:rFonts w:ascii="Times New Roman" w:hAnsi="Times New Roman" w:cs="Times New Roman"/>
          <w:sz w:val="28"/>
          <w:szCs w:val="28"/>
        </w:rPr>
        <w:t xml:space="preserve"> осуществляет иные полномочия в соответствии с законодательством, настоящим уставом.</w:t>
      </w:r>
    </w:p>
    <w:p w:rsidR="000661E8" w:rsidRPr="00D57E64" w:rsidRDefault="000661E8" w:rsidP="000661E8">
      <w:pPr>
        <w:pStyle w:val="a6"/>
        <w:tabs>
          <w:tab w:val="left" w:pos="0"/>
        </w:tabs>
        <w:spacing w:after="0"/>
        <w:ind w:firstLine="900"/>
        <w:jc w:val="both"/>
        <w:rPr>
          <w:sz w:val="28"/>
          <w:szCs w:val="28"/>
        </w:rPr>
      </w:pPr>
      <w:r w:rsidRPr="00D57E64">
        <w:rPr>
          <w:sz w:val="28"/>
          <w:szCs w:val="28"/>
        </w:rPr>
        <w:t xml:space="preserve">3. </w:t>
      </w:r>
      <w:proofErr w:type="gramStart"/>
      <w:r w:rsidR="00C6667D" w:rsidRPr="007A5E6C">
        <w:rPr>
          <w:sz w:val="28"/>
          <w:szCs w:val="28"/>
        </w:rPr>
        <w:t>В случае временного отсутствия главы</w:t>
      </w:r>
      <w:r w:rsidR="00C6667D" w:rsidRPr="007A5E6C">
        <w:rPr>
          <w:color w:val="000000"/>
          <w:sz w:val="28"/>
          <w:szCs w:val="28"/>
        </w:rPr>
        <w:t xml:space="preserve"> муниципального образования</w:t>
      </w:r>
      <w:r w:rsidR="00C6667D">
        <w:rPr>
          <w:color w:val="000000"/>
          <w:sz w:val="28"/>
          <w:szCs w:val="28"/>
        </w:rPr>
        <w:t xml:space="preserve"> город Горячий Ключ</w:t>
      </w:r>
      <w:r w:rsidR="00C6667D" w:rsidRPr="007A5E6C">
        <w:rPr>
          <w:color w:val="000000"/>
          <w:sz w:val="28"/>
          <w:szCs w:val="28"/>
        </w:rPr>
        <w:t xml:space="preserve"> </w:t>
      </w:r>
      <w:r w:rsidR="00C6667D" w:rsidRPr="007A5E6C">
        <w:rPr>
          <w:sz w:val="28"/>
          <w:szCs w:val="28"/>
        </w:rPr>
        <w:t xml:space="preserve">или досрочного прекращения полномочий, его полномочия в полном объеме осуществляет первый заместитель главы муниципального </w:t>
      </w:r>
      <w:r w:rsidR="00C6667D" w:rsidRPr="007A5E6C">
        <w:rPr>
          <w:sz w:val="28"/>
          <w:szCs w:val="28"/>
        </w:rPr>
        <w:lastRenderedPageBreak/>
        <w:t>образования город Горячий Ключ, либо один из заместителей главы муниципального образования город Горячий Ключ  в соответствии с правовым актом администрации муниципального образования город Горячий Ключ о распределении обязанностей или специально изданным по данному вопросу правовым актом</w:t>
      </w:r>
      <w:proofErr w:type="gramEnd"/>
      <w:r w:rsidR="00C6667D" w:rsidRPr="007A5E6C">
        <w:rPr>
          <w:sz w:val="28"/>
          <w:szCs w:val="28"/>
        </w:rPr>
        <w:t xml:space="preserve">  администрации муниципального образования город </w:t>
      </w:r>
      <w:r w:rsidR="00C6667D">
        <w:rPr>
          <w:sz w:val="28"/>
          <w:szCs w:val="28"/>
        </w:rPr>
        <w:t>Горячий Ключ.</w:t>
      </w:r>
    </w:p>
    <w:p w:rsidR="000661E8" w:rsidRPr="00D57E64" w:rsidRDefault="000661E8" w:rsidP="00C6667D">
      <w:pPr>
        <w:ind w:firstLine="851"/>
        <w:jc w:val="both"/>
        <w:rPr>
          <w:sz w:val="28"/>
          <w:szCs w:val="28"/>
        </w:rPr>
      </w:pPr>
      <w:r w:rsidRPr="00D57E64">
        <w:rPr>
          <w:sz w:val="28"/>
          <w:szCs w:val="28"/>
        </w:rPr>
        <w:t>4. Глава муниципального образования город</w:t>
      </w:r>
      <w:r w:rsidR="005F311B">
        <w:rPr>
          <w:sz w:val="28"/>
          <w:szCs w:val="28"/>
        </w:rPr>
        <w:t xml:space="preserve"> Горячий Ключ</w:t>
      </w:r>
      <w:r w:rsidR="005F311B" w:rsidRPr="00D57E64">
        <w:rPr>
          <w:sz w:val="28"/>
          <w:szCs w:val="28"/>
        </w:rPr>
        <w:t xml:space="preserve"> </w:t>
      </w:r>
      <w:r w:rsidRPr="00D57E64">
        <w:rPr>
          <w:sz w:val="28"/>
          <w:szCs w:val="28"/>
        </w:rPr>
        <w:t>представляет Совету ежегодные отчеты о результатах своей деятельности, деятельности администрации, в том числе о решении вопросов, поставленных Советом.</w:t>
      </w:r>
    </w:p>
    <w:p w:rsidR="000661E8" w:rsidRPr="00D57E64" w:rsidRDefault="000661E8" w:rsidP="000661E8">
      <w:pPr>
        <w:pStyle w:val="a6"/>
        <w:spacing w:after="0"/>
        <w:ind w:firstLine="700"/>
        <w:jc w:val="both"/>
        <w:rPr>
          <w:b/>
          <w:sz w:val="28"/>
          <w:szCs w:val="28"/>
        </w:rPr>
      </w:pPr>
    </w:p>
    <w:p w:rsidR="000661E8" w:rsidRPr="00D57E64" w:rsidRDefault="000661E8" w:rsidP="00732639">
      <w:pPr>
        <w:pStyle w:val="a6"/>
        <w:spacing w:after="0"/>
        <w:ind w:firstLine="700"/>
        <w:jc w:val="center"/>
        <w:rPr>
          <w:b/>
          <w:color w:val="000000"/>
          <w:sz w:val="28"/>
          <w:szCs w:val="28"/>
        </w:rPr>
      </w:pPr>
      <w:r w:rsidRPr="00D57E64">
        <w:rPr>
          <w:b/>
          <w:sz w:val="28"/>
          <w:szCs w:val="28"/>
        </w:rPr>
        <w:t>Статья 33. Досрочное прекращение полномочий главы</w:t>
      </w:r>
      <w:r w:rsidRPr="00D57E64">
        <w:rPr>
          <w:b/>
          <w:color w:val="000000"/>
          <w:sz w:val="28"/>
          <w:szCs w:val="28"/>
        </w:rPr>
        <w:t xml:space="preserve"> муниципального образования</w:t>
      </w:r>
    </w:p>
    <w:p w:rsidR="000661E8" w:rsidRPr="00D57E64" w:rsidRDefault="000661E8" w:rsidP="000661E8">
      <w:pPr>
        <w:pStyle w:val="a6"/>
        <w:tabs>
          <w:tab w:val="left" w:pos="-1540"/>
        </w:tabs>
        <w:spacing w:after="0"/>
        <w:ind w:firstLine="856"/>
        <w:jc w:val="both"/>
        <w:rPr>
          <w:sz w:val="28"/>
          <w:szCs w:val="28"/>
        </w:rPr>
      </w:pPr>
      <w:r w:rsidRPr="00D57E64">
        <w:rPr>
          <w:sz w:val="28"/>
          <w:szCs w:val="28"/>
        </w:rPr>
        <w:t xml:space="preserve">1. Полномочия главы </w:t>
      </w:r>
      <w:r w:rsidRPr="00D57E64">
        <w:rPr>
          <w:color w:val="000000"/>
          <w:sz w:val="28"/>
          <w:szCs w:val="28"/>
        </w:rPr>
        <w:t xml:space="preserve">муниципального образования </w:t>
      </w:r>
      <w:r w:rsidRPr="00D57E64">
        <w:rPr>
          <w:sz w:val="28"/>
          <w:szCs w:val="28"/>
        </w:rPr>
        <w:t>прекращаются досрочно в случаях:</w:t>
      </w:r>
    </w:p>
    <w:p w:rsidR="000661E8" w:rsidRPr="00D57E64" w:rsidRDefault="000661E8" w:rsidP="000661E8">
      <w:pPr>
        <w:tabs>
          <w:tab w:val="left" w:pos="-1540"/>
        </w:tabs>
        <w:ind w:firstLine="856"/>
        <w:jc w:val="both"/>
        <w:rPr>
          <w:color w:val="000000"/>
          <w:sz w:val="28"/>
          <w:szCs w:val="28"/>
        </w:rPr>
      </w:pPr>
      <w:r w:rsidRPr="00D57E64">
        <w:rPr>
          <w:color w:val="000000"/>
          <w:sz w:val="28"/>
          <w:szCs w:val="28"/>
        </w:rPr>
        <w:t>1) смерти;</w:t>
      </w:r>
    </w:p>
    <w:p w:rsidR="000661E8" w:rsidRPr="00D57E64" w:rsidRDefault="000661E8" w:rsidP="006C7B52">
      <w:pPr>
        <w:tabs>
          <w:tab w:val="left" w:pos="-1540"/>
        </w:tabs>
        <w:ind w:firstLine="851"/>
        <w:jc w:val="both"/>
        <w:rPr>
          <w:color w:val="000000"/>
          <w:sz w:val="28"/>
          <w:szCs w:val="28"/>
        </w:rPr>
      </w:pPr>
      <w:r w:rsidRPr="00D57E64">
        <w:rPr>
          <w:color w:val="000000"/>
          <w:sz w:val="28"/>
          <w:szCs w:val="28"/>
        </w:rPr>
        <w:t>2) отставки по собственному желанию;</w:t>
      </w:r>
    </w:p>
    <w:p w:rsidR="000661E8" w:rsidRPr="00D57E64" w:rsidRDefault="000661E8" w:rsidP="006C7B52">
      <w:pPr>
        <w:tabs>
          <w:tab w:val="left" w:pos="-1540"/>
        </w:tabs>
        <w:ind w:firstLine="851"/>
        <w:jc w:val="both"/>
        <w:rPr>
          <w:sz w:val="28"/>
          <w:szCs w:val="28"/>
        </w:rPr>
      </w:pPr>
      <w:r w:rsidRPr="00D57E64">
        <w:rPr>
          <w:color w:val="000000"/>
          <w:sz w:val="28"/>
          <w:szCs w:val="28"/>
        </w:rPr>
        <w:t xml:space="preserve">3) </w:t>
      </w:r>
      <w:r w:rsidRPr="00D57E64">
        <w:rPr>
          <w:sz w:val="28"/>
          <w:szCs w:val="28"/>
        </w:rPr>
        <w:t>удаления в отставку в соответствии со статьей 74.1Федерального закона от 06.10.2003№ 131-ФЗ «Об общих принципах организации местного самоуправления в Российской Федерации»;</w:t>
      </w:r>
    </w:p>
    <w:p w:rsidR="000661E8" w:rsidRPr="00D57E64" w:rsidRDefault="000661E8" w:rsidP="006C7B52">
      <w:pPr>
        <w:tabs>
          <w:tab w:val="left" w:pos="-1540"/>
        </w:tabs>
        <w:ind w:firstLine="851"/>
        <w:jc w:val="both"/>
        <w:rPr>
          <w:color w:val="000000"/>
          <w:sz w:val="28"/>
          <w:szCs w:val="28"/>
        </w:rPr>
      </w:pPr>
      <w:r w:rsidRPr="00D57E64">
        <w:rPr>
          <w:color w:val="000000"/>
          <w:sz w:val="28"/>
          <w:szCs w:val="28"/>
        </w:rPr>
        <w:t xml:space="preserve">4) отрешения от должности в соответствии с законодательством; </w:t>
      </w:r>
    </w:p>
    <w:p w:rsidR="000661E8" w:rsidRPr="00D57E64" w:rsidRDefault="000661E8" w:rsidP="006C7B52">
      <w:pPr>
        <w:tabs>
          <w:tab w:val="left" w:pos="-1540"/>
        </w:tabs>
        <w:ind w:firstLine="851"/>
        <w:jc w:val="both"/>
        <w:rPr>
          <w:color w:val="000000"/>
          <w:sz w:val="28"/>
          <w:szCs w:val="28"/>
        </w:rPr>
      </w:pPr>
      <w:r w:rsidRPr="00D57E64">
        <w:rPr>
          <w:color w:val="000000"/>
          <w:sz w:val="28"/>
          <w:szCs w:val="28"/>
        </w:rPr>
        <w:t>5) признания судом недееспособным или ограниченно дееспособным;</w:t>
      </w:r>
    </w:p>
    <w:p w:rsidR="000661E8" w:rsidRPr="00D57E64" w:rsidRDefault="000661E8" w:rsidP="006C7B52">
      <w:pPr>
        <w:tabs>
          <w:tab w:val="left" w:pos="-1540"/>
        </w:tabs>
        <w:ind w:firstLine="851"/>
        <w:jc w:val="both"/>
        <w:rPr>
          <w:color w:val="000000"/>
          <w:sz w:val="28"/>
          <w:szCs w:val="28"/>
        </w:rPr>
      </w:pPr>
      <w:r w:rsidRPr="00D57E64">
        <w:rPr>
          <w:color w:val="000000"/>
          <w:sz w:val="28"/>
          <w:szCs w:val="28"/>
        </w:rPr>
        <w:t>6) признания судом безвестно отсутствующим или объявления умершим;</w:t>
      </w:r>
    </w:p>
    <w:p w:rsidR="000661E8" w:rsidRPr="00D57E64" w:rsidRDefault="000661E8" w:rsidP="006C7B52">
      <w:pPr>
        <w:tabs>
          <w:tab w:val="left" w:pos="-1540"/>
        </w:tabs>
        <w:ind w:firstLine="851"/>
        <w:jc w:val="both"/>
        <w:rPr>
          <w:color w:val="000000"/>
          <w:sz w:val="28"/>
          <w:szCs w:val="28"/>
        </w:rPr>
      </w:pPr>
      <w:r w:rsidRPr="00D57E64">
        <w:rPr>
          <w:color w:val="000000"/>
          <w:sz w:val="28"/>
          <w:szCs w:val="28"/>
        </w:rPr>
        <w:t>7) вступления в отношении его в законную силу обвинительного приговора суда;</w:t>
      </w:r>
    </w:p>
    <w:p w:rsidR="000661E8" w:rsidRPr="00D57E64" w:rsidRDefault="000661E8" w:rsidP="006C7B52">
      <w:pPr>
        <w:tabs>
          <w:tab w:val="left" w:pos="-1540"/>
        </w:tabs>
        <w:ind w:firstLine="851"/>
        <w:jc w:val="both"/>
        <w:rPr>
          <w:color w:val="000000"/>
          <w:sz w:val="28"/>
          <w:szCs w:val="28"/>
        </w:rPr>
      </w:pPr>
      <w:r w:rsidRPr="00D57E64">
        <w:rPr>
          <w:color w:val="000000"/>
          <w:sz w:val="28"/>
          <w:szCs w:val="28"/>
        </w:rPr>
        <w:t>8) выезда за пределы Российской Федерации на постоянное место жительства;</w:t>
      </w:r>
    </w:p>
    <w:p w:rsidR="000661E8" w:rsidRPr="00D57E64" w:rsidRDefault="000661E8" w:rsidP="006C7B52">
      <w:pPr>
        <w:pStyle w:val="ConsNormal0"/>
        <w:ind w:firstLine="851"/>
        <w:jc w:val="both"/>
        <w:rPr>
          <w:rFonts w:ascii="Times New Roman" w:hAnsi="Times New Roman" w:cs="Times New Roman"/>
          <w:sz w:val="28"/>
          <w:szCs w:val="28"/>
        </w:rPr>
      </w:pPr>
      <w:proofErr w:type="gramStart"/>
      <w:r w:rsidRPr="00D57E64">
        <w:rPr>
          <w:rFonts w:ascii="Times New Roman" w:hAnsi="Times New Roman" w:cs="Times New Roman"/>
          <w:color w:val="000000"/>
          <w:sz w:val="28"/>
          <w:szCs w:val="28"/>
        </w:rPr>
        <w:t>9)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w:t>
      </w:r>
      <w:r w:rsidRPr="00D57E64">
        <w:rPr>
          <w:rFonts w:ascii="Times New Roman" w:hAnsi="Times New Roman" w:cs="Times New Roman"/>
          <w:sz w:val="28"/>
          <w:szCs w:val="28"/>
        </w:rPr>
        <w:t>,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w:t>
      </w:r>
      <w:proofErr w:type="gramEnd"/>
      <w:r w:rsidRPr="00D57E64">
        <w:rPr>
          <w:rFonts w:ascii="Times New Roman" w:hAnsi="Times New Roman" w:cs="Times New Roman"/>
          <w:sz w:val="28"/>
          <w:szCs w:val="28"/>
        </w:rPr>
        <w:t xml:space="preserve"> 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w:t>
      </w:r>
    </w:p>
    <w:p w:rsidR="000661E8" w:rsidRPr="00D57E64" w:rsidRDefault="000661E8" w:rsidP="006C7B52">
      <w:pPr>
        <w:tabs>
          <w:tab w:val="left" w:pos="-1540"/>
        </w:tabs>
        <w:ind w:firstLine="851"/>
        <w:jc w:val="both"/>
        <w:rPr>
          <w:color w:val="000000"/>
          <w:sz w:val="28"/>
          <w:szCs w:val="28"/>
        </w:rPr>
      </w:pPr>
      <w:r w:rsidRPr="00D57E64">
        <w:rPr>
          <w:color w:val="000000"/>
          <w:sz w:val="28"/>
          <w:szCs w:val="28"/>
        </w:rPr>
        <w:t>10) отзыва избирателями;</w:t>
      </w:r>
    </w:p>
    <w:p w:rsidR="000661E8" w:rsidRPr="00D57E64" w:rsidRDefault="000661E8" w:rsidP="006C7B52">
      <w:pPr>
        <w:ind w:firstLine="851"/>
        <w:jc w:val="both"/>
        <w:rPr>
          <w:color w:val="000000"/>
          <w:sz w:val="28"/>
          <w:szCs w:val="28"/>
        </w:rPr>
      </w:pPr>
      <w:r w:rsidRPr="00D57E64">
        <w:rPr>
          <w:color w:val="000000"/>
          <w:sz w:val="28"/>
          <w:szCs w:val="28"/>
        </w:rPr>
        <w:t>11) установленной в судебном порядке стойкой неспособности по состоянию здоровья осуществлять полномочия главы муниципального образования;</w:t>
      </w:r>
    </w:p>
    <w:p w:rsidR="000661E8" w:rsidRPr="00D57E64" w:rsidRDefault="000661E8" w:rsidP="006C7B52">
      <w:pPr>
        <w:ind w:firstLine="851"/>
        <w:jc w:val="both"/>
        <w:rPr>
          <w:sz w:val="28"/>
          <w:szCs w:val="28"/>
        </w:rPr>
      </w:pPr>
      <w:r w:rsidRPr="00D57E64">
        <w:rPr>
          <w:sz w:val="28"/>
          <w:szCs w:val="28"/>
        </w:rPr>
        <w:t xml:space="preserve">12) преобразования муниципального образования, осуществляемого в соответствии с частью 7 статьи 13 Федерального закона от 06.10.2003 № 131-ФЗ </w:t>
      </w:r>
      <w:r w:rsidR="00AF7772" w:rsidRPr="00D57E64">
        <w:rPr>
          <w:sz w:val="28"/>
          <w:szCs w:val="28"/>
        </w:rPr>
        <w:t>«</w:t>
      </w:r>
      <w:r w:rsidRPr="00D57E64">
        <w:rPr>
          <w:sz w:val="28"/>
          <w:szCs w:val="28"/>
        </w:rPr>
        <w:t xml:space="preserve">Об общих принципах организации местного самоуправления в Российской </w:t>
      </w:r>
      <w:r w:rsidRPr="00D57E64">
        <w:rPr>
          <w:sz w:val="28"/>
          <w:szCs w:val="28"/>
        </w:rPr>
        <w:lastRenderedPageBreak/>
        <w:t>Федерации</w:t>
      </w:r>
      <w:r w:rsidR="00AF7772" w:rsidRPr="00D57E64">
        <w:rPr>
          <w:sz w:val="28"/>
          <w:szCs w:val="28"/>
        </w:rPr>
        <w:t>»</w:t>
      </w:r>
      <w:r w:rsidRPr="00D57E64">
        <w:rPr>
          <w:sz w:val="28"/>
          <w:szCs w:val="28"/>
        </w:rPr>
        <w:t xml:space="preserve">; </w:t>
      </w:r>
    </w:p>
    <w:p w:rsidR="000661E8" w:rsidRPr="00D57E64" w:rsidRDefault="000661E8" w:rsidP="000661E8">
      <w:pPr>
        <w:ind w:firstLine="800"/>
        <w:jc w:val="both"/>
        <w:rPr>
          <w:sz w:val="28"/>
          <w:szCs w:val="28"/>
        </w:rPr>
      </w:pPr>
      <w:r w:rsidRPr="00D57E64">
        <w:rPr>
          <w:sz w:val="28"/>
          <w:szCs w:val="28"/>
        </w:rPr>
        <w:t>13) увеличения численности избирателей муниципального образования более чем на 25 процентов, произошедшего вследствие изменения границ муниципального образования.</w:t>
      </w:r>
    </w:p>
    <w:p w:rsidR="000661E8" w:rsidRPr="00D57E64" w:rsidRDefault="000661E8"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t xml:space="preserve">2. Глава </w:t>
      </w:r>
      <w:r w:rsidRPr="00D57E64">
        <w:rPr>
          <w:rFonts w:ascii="Times New Roman" w:hAnsi="Times New Roman" w:cs="Times New Roman"/>
          <w:color w:val="000000"/>
          <w:sz w:val="28"/>
          <w:szCs w:val="28"/>
        </w:rPr>
        <w:t xml:space="preserve">муниципального образования город </w:t>
      </w:r>
      <w:r w:rsidR="005F311B">
        <w:rPr>
          <w:rFonts w:ascii="Times New Roman" w:hAnsi="Times New Roman" w:cs="Times New Roman"/>
          <w:sz w:val="28"/>
          <w:szCs w:val="28"/>
        </w:rPr>
        <w:t>Горячий Ключ</w:t>
      </w:r>
      <w:r w:rsidR="005F311B" w:rsidRPr="00D57E64">
        <w:rPr>
          <w:rFonts w:ascii="Times New Roman" w:hAnsi="Times New Roman" w:cs="Times New Roman"/>
          <w:color w:val="000000"/>
          <w:sz w:val="28"/>
          <w:szCs w:val="28"/>
        </w:rPr>
        <w:t xml:space="preserve"> </w:t>
      </w:r>
      <w:r w:rsidRPr="00D57E64">
        <w:rPr>
          <w:rFonts w:ascii="Times New Roman" w:hAnsi="Times New Roman" w:cs="Times New Roman"/>
          <w:sz w:val="28"/>
          <w:szCs w:val="28"/>
        </w:rPr>
        <w:t xml:space="preserve">направляет заявление об </w:t>
      </w:r>
      <w:r w:rsidRPr="00D57E64">
        <w:rPr>
          <w:rFonts w:ascii="Times New Roman" w:hAnsi="Times New Roman" w:cs="Times New Roman"/>
          <w:color w:val="000000"/>
          <w:sz w:val="28"/>
          <w:szCs w:val="28"/>
        </w:rPr>
        <w:t>отставке по собственному желанию</w:t>
      </w:r>
      <w:r w:rsidRPr="00D57E64">
        <w:rPr>
          <w:rFonts w:ascii="Times New Roman" w:hAnsi="Times New Roman" w:cs="Times New Roman"/>
          <w:sz w:val="28"/>
          <w:szCs w:val="28"/>
        </w:rPr>
        <w:t xml:space="preserve"> в Совет. Прекращение полномочий главы муниципального образования город </w:t>
      </w:r>
      <w:r w:rsidR="005F311B">
        <w:rPr>
          <w:rFonts w:ascii="Times New Roman" w:hAnsi="Times New Roman" w:cs="Times New Roman"/>
          <w:sz w:val="28"/>
          <w:szCs w:val="28"/>
        </w:rPr>
        <w:t>Горячий Ключ</w:t>
      </w:r>
      <w:r w:rsidR="005F311B" w:rsidRPr="00D57E64">
        <w:rPr>
          <w:rFonts w:ascii="Times New Roman" w:hAnsi="Times New Roman" w:cs="Times New Roman"/>
          <w:sz w:val="28"/>
          <w:szCs w:val="28"/>
        </w:rPr>
        <w:t xml:space="preserve"> </w:t>
      </w:r>
      <w:r w:rsidRPr="00D57E64">
        <w:rPr>
          <w:rFonts w:ascii="Times New Roman" w:hAnsi="Times New Roman" w:cs="Times New Roman"/>
          <w:sz w:val="28"/>
          <w:szCs w:val="28"/>
        </w:rPr>
        <w:t xml:space="preserve">в результате </w:t>
      </w:r>
      <w:r w:rsidRPr="00D57E64">
        <w:rPr>
          <w:rFonts w:ascii="Times New Roman" w:hAnsi="Times New Roman" w:cs="Times New Roman"/>
          <w:color w:val="000000"/>
          <w:sz w:val="28"/>
          <w:szCs w:val="28"/>
        </w:rPr>
        <w:t>отставки по собственному желанию</w:t>
      </w:r>
      <w:r w:rsidRPr="00D57E64">
        <w:rPr>
          <w:rFonts w:ascii="Times New Roman" w:hAnsi="Times New Roman" w:cs="Times New Roman"/>
          <w:sz w:val="28"/>
          <w:szCs w:val="28"/>
        </w:rPr>
        <w:t xml:space="preserve"> оформляется решением Совета в срок не позднее 1 месяца со дня подачи заявления.</w:t>
      </w:r>
    </w:p>
    <w:p w:rsidR="000661E8" w:rsidRPr="00D57E64" w:rsidRDefault="000661E8"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t xml:space="preserve">Если Совет не примет решение в установленный срок, то полномочия главы муниципального образования город </w:t>
      </w:r>
      <w:r w:rsidR="005F311B">
        <w:rPr>
          <w:rFonts w:ascii="Times New Roman" w:hAnsi="Times New Roman" w:cs="Times New Roman"/>
          <w:sz w:val="28"/>
          <w:szCs w:val="28"/>
        </w:rPr>
        <w:t xml:space="preserve">Горячий Ключ </w:t>
      </w:r>
      <w:r w:rsidRPr="00D57E64">
        <w:rPr>
          <w:rFonts w:ascii="Times New Roman" w:hAnsi="Times New Roman" w:cs="Times New Roman"/>
          <w:sz w:val="28"/>
          <w:szCs w:val="28"/>
        </w:rPr>
        <w:t>считаются прекращенными со следующего дня по истечении указанного срока.</w:t>
      </w:r>
    </w:p>
    <w:p w:rsidR="000661E8" w:rsidRDefault="000661E8"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t xml:space="preserve">Заявление главы </w:t>
      </w:r>
      <w:r w:rsidRPr="00D57E64">
        <w:rPr>
          <w:rFonts w:ascii="Times New Roman" w:hAnsi="Times New Roman" w:cs="Times New Roman"/>
          <w:color w:val="000000"/>
          <w:sz w:val="28"/>
          <w:szCs w:val="28"/>
        </w:rPr>
        <w:t xml:space="preserve">муниципального образования </w:t>
      </w:r>
      <w:r w:rsidRPr="00D57E64">
        <w:rPr>
          <w:rFonts w:ascii="Times New Roman" w:hAnsi="Times New Roman" w:cs="Times New Roman"/>
          <w:sz w:val="28"/>
          <w:szCs w:val="28"/>
        </w:rPr>
        <w:t>об отставке по собственному желанию не может быть отозвано после принятия решения Советом.</w:t>
      </w:r>
    </w:p>
    <w:p w:rsidR="00EC5438" w:rsidRDefault="00EC5438" w:rsidP="000661E8">
      <w:pPr>
        <w:pStyle w:val="ConsNormal0"/>
        <w:ind w:firstLine="800"/>
        <w:jc w:val="both"/>
        <w:rPr>
          <w:rFonts w:ascii="Times New Roman" w:eastAsia="Calibri" w:hAnsi="Times New Roman" w:cs="Times New Roman"/>
          <w:kern w:val="0"/>
          <w:sz w:val="28"/>
          <w:szCs w:val="28"/>
        </w:rPr>
      </w:pPr>
      <w:r>
        <w:rPr>
          <w:rFonts w:ascii="Times New Roman" w:hAnsi="Times New Roman" w:cs="Times New Roman"/>
          <w:sz w:val="28"/>
          <w:szCs w:val="28"/>
        </w:rPr>
        <w:t>2.1</w:t>
      </w:r>
      <w:r w:rsidR="00A4324C">
        <w:rPr>
          <w:rFonts w:ascii="Times New Roman" w:hAnsi="Times New Roman" w:cs="Times New Roman"/>
          <w:sz w:val="28"/>
          <w:szCs w:val="28"/>
        </w:rPr>
        <w:t xml:space="preserve">. Полномочия главы </w:t>
      </w:r>
      <w:r w:rsidR="00A4324C" w:rsidRPr="00AF7D3C">
        <w:rPr>
          <w:rFonts w:ascii="Times New Roman" w:eastAsia="Calibri" w:hAnsi="Times New Roman" w:cs="Times New Roman"/>
          <w:kern w:val="0"/>
          <w:sz w:val="28"/>
          <w:szCs w:val="28"/>
        </w:rPr>
        <w:t xml:space="preserve">муниципального образования город </w:t>
      </w:r>
      <w:r w:rsidR="00A4324C">
        <w:rPr>
          <w:rFonts w:ascii="Times New Roman" w:eastAsia="Calibri" w:hAnsi="Times New Roman" w:cs="Times New Roman"/>
          <w:kern w:val="0"/>
          <w:sz w:val="28"/>
          <w:szCs w:val="28"/>
        </w:rPr>
        <w:t>Горячий Ключ прекращаются досрочно также в связи с утратой доверия Президента Российской Федерации в случаях:</w:t>
      </w:r>
    </w:p>
    <w:p w:rsidR="00A4324C" w:rsidRDefault="00A4324C" w:rsidP="000661E8">
      <w:pPr>
        <w:pStyle w:val="ConsNormal0"/>
        <w:ind w:firstLine="800"/>
        <w:jc w:val="both"/>
        <w:rPr>
          <w:rFonts w:ascii="Times New Roman" w:eastAsia="Calibri" w:hAnsi="Times New Roman" w:cs="Times New Roman"/>
          <w:kern w:val="0"/>
          <w:sz w:val="28"/>
          <w:szCs w:val="28"/>
        </w:rPr>
      </w:pPr>
      <w:r>
        <w:rPr>
          <w:rFonts w:ascii="Times New Roman" w:eastAsia="Calibri" w:hAnsi="Times New Roman" w:cs="Times New Roman"/>
          <w:kern w:val="0"/>
          <w:sz w:val="28"/>
          <w:szCs w:val="28"/>
        </w:rPr>
        <w:t xml:space="preserve">1) несоблюдения главой </w:t>
      </w:r>
      <w:r w:rsidRPr="00AF7D3C">
        <w:rPr>
          <w:rFonts w:ascii="Times New Roman" w:eastAsia="Calibri" w:hAnsi="Times New Roman" w:cs="Times New Roman"/>
          <w:kern w:val="0"/>
          <w:sz w:val="28"/>
          <w:szCs w:val="28"/>
        </w:rPr>
        <w:t xml:space="preserve">муниципального образования город </w:t>
      </w:r>
      <w:r>
        <w:rPr>
          <w:rFonts w:ascii="Times New Roman" w:eastAsia="Calibri" w:hAnsi="Times New Roman" w:cs="Times New Roman"/>
          <w:kern w:val="0"/>
          <w:sz w:val="28"/>
          <w:szCs w:val="28"/>
        </w:rPr>
        <w:t>Горячий Ключ, его супругой и несовершеннолетними детьми запрета, установленного Федеральным законом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r w:rsidR="0008650C">
        <w:rPr>
          <w:rFonts w:ascii="Times New Roman" w:eastAsia="Calibri" w:hAnsi="Times New Roman" w:cs="Times New Roman"/>
          <w:kern w:val="0"/>
          <w:sz w:val="28"/>
          <w:szCs w:val="28"/>
        </w:rPr>
        <w:t>;</w:t>
      </w:r>
    </w:p>
    <w:p w:rsidR="0008650C" w:rsidRDefault="0008650C" w:rsidP="000661E8">
      <w:pPr>
        <w:pStyle w:val="ConsNormal0"/>
        <w:ind w:firstLine="800"/>
        <w:jc w:val="both"/>
        <w:rPr>
          <w:rFonts w:ascii="Times New Roman" w:hAnsi="Times New Roman" w:cs="Times New Roman"/>
          <w:sz w:val="28"/>
          <w:szCs w:val="28"/>
        </w:rPr>
      </w:pPr>
      <w:proofErr w:type="gramStart"/>
      <w:r>
        <w:rPr>
          <w:rFonts w:ascii="Times New Roman" w:eastAsia="Calibri" w:hAnsi="Times New Roman" w:cs="Times New Roman"/>
          <w:kern w:val="0"/>
          <w:sz w:val="28"/>
          <w:szCs w:val="28"/>
        </w:rPr>
        <w:t>2) установления в отношении избранн</w:t>
      </w:r>
      <w:r w:rsidR="00820AB6">
        <w:rPr>
          <w:rFonts w:ascii="Times New Roman" w:eastAsia="Calibri" w:hAnsi="Times New Roman" w:cs="Times New Roman"/>
          <w:kern w:val="0"/>
          <w:sz w:val="28"/>
          <w:szCs w:val="28"/>
        </w:rPr>
        <w:t>ого</w:t>
      </w:r>
      <w:r>
        <w:rPr>
          <w:rFonts w:ascii="Times New Roman" w:eastAsia="Calibri" w:hAnsi="Times New Roman" w:cs="Times New Roman"/>
          <w:kern w:val="0"/>
          <w:sz w:val="28"/>
          <w:szCs w:val="28"/>
        </w:rPr>
        <w:t xml:space="preserve"> на муниципальных выборах главы </w:t>
      </w:r>
      <w:r w:rsidRPr="00AF7D3C">
        <w:rPr>
          <w:rFonts w:ascii="Times New Roman" w:eastAsia="Calibri" w:hAnsi="Times New Roman" w:cs="Times New Roman"/>
          <w:kern w:val="0"/>
          <w:sz w:val="28"/>
          <w:szCs w:val="28"/>
        </w:rPr>
        <w:t xml:space="preserve">муниципального образования город </w:t>
      </w:r>
      <w:r>
        <w:rPr>
          <w:rFonts w:ascii="Times New Roman" w:eastAsia="Calibri" w:hAnsi="Times New Roman" w:cs="Times New Roman"/>
          <w:kern w:val="0"/>
          <w:sz w:val="28"/>
          <w:szCs w:val="28"/>
        </w:rPr>
        <w:t xml:space="preserve">Горячий Ключ факта открытия или наличия счетов (вкладов), </w:t>
      </w:r>
      <w:r w:rsidR="00820AB6">
        <w:rPr>
          <w:rFonts w:ascii="Times New Roman" w:eastAsia="Calibri" w:hAnsi="Times New Roman" w:cs="Times New Roman"/>
          <w:kern w:val="0"/>
          <w:sz w:val="28"/>
          <w:szCs w:val="28"/>
        </w:rPr>
        <w:t xml:space="preserve"> </w:t>
      </w:r>
      <w:r>
        <w:rPr>
          <w:rFonts w:ascii="Times New Roman" w:eastAsia="Calibri" w:hAnsi="Times New Roman" w:cs="Times New Roman"/>
          <w:kern w:val="0"/>
          <w:sz w:val="28"/>
          <w:szCs w:val="28"/>
        </w:rPr>
        <w:t xml:space="preserve">хранения наличных денежных средств и ценностей в иностранных банках, расположенных за пределами  территории Российской Федерации, владения и (или) пользования иностранными финансовыми </w:t>
      </w:r>
      <w:proofErr w:type="spellStart"/>
      <w:r>
        <w:rPr>
          <w:rFonts w:ascii="Times New Roman" w:eastAsia="Calibri" w:hAnsi="Times New Roman" w:cs="Times New Roman"/>
          <w:kern w:val="0"/>
          <w:sz w:val="28"/>
          <w:szCs w:val="28"/>
        </w:rPr>
        <w:t>инстру-ментами</w:t>
      </w:r>
      <w:proofErr w:type="spellEnd"/>
      <w:r>
        <w:rPr>
          <w:rFonts w:ascii="Times New Roman" w:eastAsia="Calibri" w:hAnsi="Times New Roman" w:cs="Times New Roman"/>
          <w:kern w:val="0"/>
          <w:sz w:val="28"/>
          <w:szCs w:val="28"/>
        </w:rPr>
        <w:t xml:space="preserve"> в период, когда </w:t>
      </w:r>
      <w:r w:rsidR="00820AB6">
        <w:rPr>
          <w:rFonts w:ascii="Times New Roman" w:eastAsia="Calibri" w:hAnsi="Times New Roman" w:cs="Times New Roman"/>
          <w:kern w:val="0"/>
          <w:sz w:val="28"/>
          <w:szCs w:val="28"/>
        </w:rPr>
        <w:t>указанное лицо было зарегистрировано в качестве кандидата на выборах главы муниципального образования город Горячий Ключ.</w:t>
      </w:r>
      <w:proofErr w:type="gramEnd"/>
    </w:p>
    <w:p w:rsidR="00C6667D" w:rsidRPr="00D57E64" w:rsidRDefault="00C6667D" w:rsidP="000661E8">
      <w:pPr>
        <w:pStyle w:val="ConsNormal0"/>
        <w:ind w:firstLine="800"/>
        <w:jc w:val="both"/>
        <w:rPr>
          <w:rFonts w:ascii="Times New Roman" w:hAnsi="Times New Roman" w:cs="Times New Roman"/>
          <w:sz w:val="28"/>
          <w:szCs w:val="28"/>
        </w:rPr>
      </w:pPr>
      <w:r w:rsidRPr="00AF7D3C">
        <w:rPr>
          <w:rFonts w:ascii="Times New Roman" w:hAnsi="Times New Roman" w:cs="Times New Roman"/>
          <w:sz w:val="28"/>
          <w:szCs w:val="28"/>
        </w:rPr>
        <w:t>3. В</w:t>
      </w:r>
      <w:r w:rsidRPr="00AF7D3C">
        <w:rPr>
          <w:rFonts w:ascii="Times New Roman" w:eastAsia="Calibri" w:hAnsi="Times New Roman" w:cs="Times New Roman"/>
          <w:kern w:val="0"/>
          <w:sz w:val="28"/>
          <w:szCs w:val="28"/>
        </w:rPr>
        <w:t xml:space="preserve"> случае несоблюдения главой муниципального образования город </w:t>
      </w:r>
      <w:r>
        <w:rPr>
          <w:rFonts w:ascii="Times New Roman" w:eastAsia="Calibri" w:hAnsi="Times New Roman" w:cs="Times New Roman"/>
          <w:kern w:val="0"/>
          <w:sz w:val="28"/>
          <w:szCs w:val="28"/>
        </w:rPr>
        <w:t xml:space="preserve"> Горячий Ключ</w:t>
      </w:r>
      <w:r w:rsidRPr="00AF7D3C">
        <w:rPr>
          <w:rFonts w:ascii="Times New Roman" w:eastAsia="Calibri" w:hAnsi="Times New Roman" w:cs="Times New Roman"/>
          <w:kern w:val="0"/>
          <w:sz w:val="28"/>
          <w:szCs w:val="28"/>
        </w:rPr>
        <w:t xml:space="preserve"> ограничений, установленных Федеральным законом </w:t>
      </w:r>
      <w:r w:rsidRPr="00AF7D3C">
        <w:rPr>
          <w:rFonts w:ascii="Times New Roman" w:hAnsi="Times New Roman" w:cs="Times New Roman"/>
          <w:sz w:val="28"/>
          <w:szCs w:val="28"/>
        </w:rPr>
        <w:t xml:space="preserve">от 06.10.2003 № 131-ФЗ «Об общих принципах организации местного </w:t>
      </w:r>
      <w:proofErr w:type="spellStart"/>
      <w:proofErr w:type="gramStart"/>
      <w:r w:rsidRPr="00AF7D3C">
        <w:rPr>
          <w:rFonts w:ascii="Times New Roman" w:hAnsi="Times New Roman" w:cs="Times New Roman"/>
          <w:sz w:val="28"/>
          <w:szCs w:val="28"/>
        </w:rPr>
        <w:t>самоуп</w:t>
      </w:r>
      <w:r>
        <w:rPr>
          <w:rFonts w:ascii="Times New Roman" w:hAnsi="Times New Roman" w:cs="Times New Roman"/>
          <w:sz w:val="28"/>
          <w:szCs w:val="28"/>
        </w:rPr>
        <w:t>-</w:t>
      </w:r>
      <w:r w:rsidRPr="00AF7D3C">
        <w:rPr>
          <w:rFonts w:ascii="Times New Roman" w:hAnsi="Times New Roman" w:cs="Times New Roman"/>
          <w:sz w:val="28"/>
          <w:szCs w:val="28"/>
        </w:rPr>
        <w:t>равления</w:t>
      </w:r>
      <w:proofErr w:type="spellEnd"/>
      <w:proofErr w:type="gramEnd"/>
      <w:r w:rsidRPr="00AF7D3C">
        <w:rPr>
          <w:rFonts w:ascii="Times New Roman" w:hAnsi="Times New Roman" w:cs="Times New Roman"/>
          <w:sz w:val="28"/>
          <w:szCs w:val="28"/>
        </w:rPr>
        <w:t xml:space="preserve"> в Российской Федерации»</w:t>
      </w:r>
      <w:r w:rsidRPr="00AF7D3C">
        <w:rPr>
          <w:rFonts w:ascii="Times New Roman" w:eastAsia="Calibri" w:hAnsi="Times New Roman" w:cs="Times New Roman"/>
          <w:kern w:val="0"/>
          <w:sz w:val="28"/>
          <w:szCs w:val="28"/>
        </w:rPr>
        <w:t>,</w:t>
      </w:r>
      <w:r w:rsidRPr="00AF7D3C">
        <w:rPr>
          <w:rFonts w:ascii="Times New Roman" w:eastAsia="Calibri" w:hAnsi="Times New Roman" w:cs="Times New Roman"/>
          <w:kern w:val="0"/>
          <w:sz w:val="28"/>
          <w:szCs w:val="28"/>
          <w:lang w:eastAsia="en-US"/>
        </w:rPr>
        <w:t xml:space="preserve"> его полномочия </w:t>
      </w:r>
      <w:r w:rsidRPr="00AF7D3C">
        <w:rPr>
          <w:rFonts w:ascii="Times New Roman" w:eastAsia="Calibri" w:hAnsi="Times New Roman" w:cs="Times New Roman"/>
          <w:kern w:val="0"/>
          <w:sz w:val="28"/>
          <w:szCs w:val="28"/>
        </w:rPr>
        <w:t>прекращаются досрочно</w:t>
      </w:r>
      <w:r>
        <w:rPr>
          <w:rFonts w:ascii="Times New Roman" w:eastAsia="Calibri" w:hAnsi="Times New Roman" w:cs="Times New Roman"/>
          <w:kern w:val="0"/>
          <w:sz w:val="28"/>
          <w:szCs w:val="28"/>
        </w:rPr>
        <w:t>.</w:t>
      </w:r>
    </w:p>
    <w:p w:rsidR="00061AAD" w:rsidRDefault="00061AAD" w:rsidP="00732639">
      <w:pPr>
        <w:ind w:firstLine="700"/>
        <w:jc w:val="center"/>
        <w:rPr>
          <w:b/>
          <w:sz w:val="28"/>
          <w:szCs w:val="28"/>
        </w:rPr>
      </w:pPr>
    </w:p>
    <w:p w:rsidR="000661E8" w:rsidRPr="00D57E64" w:rsidRDefault="000661E8" w:rsidP="00732639">
      <w:pPr>
        <w:ind w:firstLine="700"/>
        <w:jc w:val="center"/>
        <w:rPr>
          <w:b/>
          <w:sz w:val="28"/>
          <w:szCs w:val="28"/>
        </w:rPr>
      </w:pPr>
      <w:r w:rsidRPr="00D57E64">
        <w:rPr>
          <w:b/>
          <w:sz w:val="28"/>
          <w:szCs w:val="28"/>
        </w:rPr>
        <w:t xml:space="preserve">Статья 34. Гарантии осуществления полномочий главы муниципального образования город </w:t>
      </w:r>
      <w:r w:rsidR="005F311B">
        <w:rPr>
          <w:b/>
          <w:sz w:val="28"/>
          <w:szCs w:val="28"/>
        </w:rPr>
        <w:t>Горячий Ключ</w:t>
      </w:r>
      <w:r w:rsidRPr="00D57E64">
        <w:rPr>
          <w:b/>
          <w:sz w:val="28"/>
          <w:szCs w:val="28"/>
        </w:rPr>
        <w:t>, депутата Совета</w:t>
      </w:r>
    </w:p>
    <w:p w:rsidR="00061AAD" w:rsidRDefault="00061AAD" w:rsidP="000661E8">
      <w:pPr>
        <w:autoSpaceDE w:val="0"/>
        <w:ind w:firstLine="855"/>
        <w:jc w:val="both"/>
        <w:rPr>
          <w:rFonts w:eastAsia="Arial"/>
          <w:sz w:val="28"/>
          <w:szCs w:val="28"/>
        </w:rPr>
      </w:pPr>
    </w:p>
    <w:p w:rsidR="000661E8" w:rsidRPr="00D57E64" w:rsidRDefault="000661E8" w:rsidP="000661E8">
      <w:pPr>
        <w:autoSpaceDE w:val="0"/>
        <w:ind w:firstLine="855"/>
        <w:jc w:val="both"/>
        <w:rPr>
          <w:rFonts w:eastAsia="Arial"/>
          <w:sz w:val="28"/>
          <w:szCs w:val="28"/>
        </w:rPr>
      </w:pPr>
      <w:r w:rsidRPr="00D57E64">
        <w:rPr>
          <w:rFonts w:eastAsia="Arial"/>
          <w:sz w:val="28"/>
          <w:szCs w:val="28"/>
        </w:rPr>
        <w:t xml:space="preserve">1. Главе муниципального образования город </w:t>
      </w:r>
      <w:r w:rsidR="005F311B">
        <w:rPr>
          <w:sz w:val="28"/>
          <w:szCs w:val="28"/>
        </w:rPr>
        <w:t>Горячий Ключ</w:t>
      </w:r>
      <w:r w:rsidR="005F311B" w:rsidRPr="00D57E64">
        <w:rPr>
          <w:rFonts w:eastAsia="Arial"/>
          <w:sz w:val="28"/>
          <w:szCs w:val="28"/>
        </w:rPr>
        <w:t xml:space="preserve"> </w:t>
      </w:r>
      <w:r w:rsidRPr="00D57E64">
        <w:rPr>
          <w:rFonts w:eastAsia="Arial"/>
          <w:sz w:val="28"/>
          <w:szCs w:val="28"/>
        </w:rPr>
        <w:t xml:space="preserve"> </w:t>
      </w:r>
      <w:proofErr w:type="spellStart"/>
      <w:proofErr w:type="gramStart"/>
      <w:r w:rsidR="00117389">
        <w:rPr>
          <w:rFonts w:eastAsia="Arial"/>
          <w:sz w:val="28"/>
          <w:szCs w:val="28"/>
        </w:rPr>
        <w:t>гаранти-</w:t>
      </w:r>
      <w:r w:rsidRPr="00D57E64">
        <w:rPr>
          <w:rFonts w:eastAsia="Arial"/>
          <w:sz w:val="28"/>
          <w:szCs w:val="28"/>
        </w:rPr>
        <w:t>руются</w:t>
      </w:r>
      <w:proofErr w:type="spellEnd"/>
      <w:proofErr w:type="gramEnd"/>
      <w:r w:rsidRPr="00D57E64">
        <w:rPr>
          <w:rFonts w:eastAsia="Arial"/>
          <w:sz w:val="28"/>
          <w:szCs w:val="28"/>
        </w:rPr>
        <w:t>:</w:t>
      </w:r>
    </w:p>
    <w:p w:rsidR="000661E8" w:rsidRPr="00D57E64" w:rsidRDefault="000661E8" w:rsidP="000661E8">
      <w:pPr>
        <w:pStyle w:val="ConsPlusNormal"/>
        <w:ind w:firstLine="855"/>
        <w:jc w:val="both"/>
        <w:rPr>
          <w:rFonts w:ascii="Times New Roman" w:hAnsi="Times New Roman" w:cs="Times New Roman"/>
          <w:sz w:val="28"/>
          <w:szCs w:val="28"/>
        </w:rPr>
      </w:pPr>
      <w:r w:rsidRPr="00D57E64">
        <w:rPr>
          <w:rFonts w:ascii="Times New Roman" w:hAnsi="Times New Roman" w:cs="Times New Roman"/>
          <w:sz w:val="28"/>
          <w:szCs w:val="28"/>
        </w:rPr>
        <w:t>условия работы, обеспечивающие исполнение им своих полномочий;</w:t>
      </w:r>
    </w:p>
    <w:p w:rsidR="000661E8" w:rsidRPr="00D57E64" w:rsidRDefault="000661E8" w:rsidP="000661E8">
      <w:pPr>
        <w:pStyle w:val="ConsPlusNormal"/>
        <w:ind w:firstLine="855"/>
        <w:jc w:val="both"/>
        <w:rPr>
          <w:rFonts w:ascii="Times New Roman" w:hAnsi="Times New Roman" w:cs="Times New Roman"/>
          <w:sz w:val="28"/>
          <w:szCs w:val="28"/>
        </w:rPr>
      </w:pPr>
      <w:r w:rsidRPr="00D57E64">
        <w:rPr>
          <w:rFonts w:ascii="Times New Roman" w:hAnsi="Times New Roman" w:cs="Times New Roman"/>
          <w:sz w:val="28"/>
          <w:szCs w:val="28"/>
        </w:rPr>
        <w:lastRenderedPageBreak/>
        <w:t>право на своевременное и в полном объеме получение денежного содержания;</w:t>
      </w:r>
    </w:p>
    <w:p w:rsidR="000661E8" w:rsidRPr="00D57E64" w:rsidRDefault="000661E8" w:rsidP="000661E8">
      <w:pPr>
        <w:pStyle w:val="ConsPlusNormal"/>
        <w:ind w:firstLine="855"/>
        <w:jc w:val="both"/>
        <w:rPr>
          <w:rFonts w:ascii="Times New Roman" w:hAnsi="Times New Roman" w:cs="Times New Roman"/>
          <w:sz w:val="28"/>
          <w:szCs w:val="28"/>
        </w:rPr>
      </w:pPr>
      <w:r w:rsidRPr="00D57E64">
        <w:rPr>
          <w:rFonts w:ascii="Times New Roman" w:hAnsi="Times New Roman" w:cs="Times New Roman"/>
          <w:sz w:val="28"/>
          <w:szCs w:val="28"/>
        </w:rPr>
        <w:t>отдых, обеспечиваемый установлением нормальной продолжительности рабочего времени, предоставлением выходных дней и нерабочих праздничных дней, а также ежегодного оплачиваемого отпуска;</w:t>
      </w:r>
    </w:p>
    <w:p w:rsidR="000661E8" w:rsidRPr="00D57E64" w:rsidRDefault="000661E8" w:rsidP="000661E8">
      <w:pPr>
        <w:pStyle w:val="ConsPlusNormal"/>
        <w:ind w:firstLine="855"/>
        <w:jc w:val="both"/>
        <w:rPr>
          <w:rFonts w:ascii="Times New Roman" w:hAnsi="Times New Roman" w:cs="Times New Roman"/>
          <w:sz w:val="28"/>
          <w:szCs w:val="28"/>
        </w:rPr>
      </w:pPr>
      <w:r w:rsidRPr="00D57E64">
        <w:rPr>
          <w:rFonts w:ascii="Times New Roman" w:hAnsi="Times New Roman" w:cs="Times New Roman"/>
          <w:sz w:val="28"/>
          <w:szCs w:val="28"/>
        </w:rPr>
        <w:t>медицинское обслуживание его и членов семьи, в том числе после выхода на пенсию с муниципальной должности;</w:t>
      </w:r>
    </w:p>
    <w:p w:rsidR="000661E8" w:rsidRPr="00D57E64" w:rsidRDefault="000661E8" w:rsidP="000661E8">
      <w:pPr>
        <w:pStyle w:val="ConsPlusNormal"/>
        <w:ind w:firstLine="855"/>
        <w:jc w:val="both"/>
        <w:rPr>
          <w:rFonts w:ascii="Times New Roman" w:hAnsi="Times New Roman" w:cs="Times New Roman"/>
          <w:sz w:val="28"/>
          <w:szCs w:val="28"/>
        </w:rPr>
      </w:pPr>
      <w:r w:rsidRPr="00D57E64">
        <w:rPr>
          <w:rFonts w:ascii="Times New Roman" w:hAnsi="Times New Roman" w:cs="Times New Roman"/>
          <w:sz w:val="28"/>
          <w:szCs w:val="28"/>
        </w:rPr>
        <w:t>пенсионное обеспечение за выслугу лет и в связи с инвалидностью в объеме прав муниципального служащего, установленных федеральными законами, законами Краснодарского края, муниципальными правовыми актами, а также пенсионное обеспечение членов семьи главы муниципального образования город</w:t>
      </w:r>
      <w:r w:rsidR="005F311B">
        <w:rPr>
          <w:rFonts w:ascii="Times New Roman" w:hAnsi="Times New Roman" w:cs="Times New Roman"/>
          <w:sz w:val="28"/>
          <w:szCs w:val="28"/>
        </w:rPr>
        <w:t xml:space="preserve"> Горячий Ключ</w:t>
      </w:r>
      <w:r w:rsidR="005F311B" w:rsidRPr="00D57E64">
        <w:rPr>
          <w:rFonts w:ascii="Times New Roman" w:hAnsi="Times New Roman" w:cs="Times New Roman"/>
          <w:sz w:val="28"/>
          <w:szCs w:val="28"/>
        </w:rPr>
        <w:t xml:space="preserve"> </w:t>
      </w:r>
      <w:r w:rsidRPr="00D57E64">
        <w:rPr>
          <w:rFonts w:ascii="Times New Roman" w:hAnsi="Times New Roman" w:cs="Times New Roman"/>
          <w:sz w:val="28"/>
          <w:szCs w:val="28"/>
        </w:rPr>
        <w:t>в случае его смерти, наступившей в связи с исполнением им должностных обязанностей;</w:t>
      </w:r>
    </w:p>
    <w:p w:rsidR="000661E8" w:rsidRPr="00D57E64" w:rsidRDefault="000661E8" w:rsidP="000661E8">
      <w:pPr>
        <w:pStyle w:val="ConsPlusNormal"/>
        <w:ind w:firstLine="855"/>
        <w:jc w:val="both"/>
        <w:rPr>
          <w:rFonts w:ascii="Times New Roman" w:hAnsi="Times New Roman" w:cs="Times New Roman"/>
          <w:sz w:val="28"/>
          <w:szCs w:val="28"/>
        </w:rPr>
      </w:pPr>
      <w:r w:rsidRPr="00D57E64">
        <w:rPr>
          <w:rFonts w:ascii="Times New Roman" w:hAnsi="Times New Roman" w:cs="Times New Roman"/>
          <w:sz w:val="28"/>
          <w:szCs w:val="28"/>
        </w:rPr>
        <w:t>обязательное государственное страхование на случай причинения вреда здоровью и имуществу в связи с исполнением им своих полномочий;</w:t>
      </w:r>
    </w:p>
    <w:p w:rsidR="000661E8" w:rsidRPr="00D57E64" w:rsidRDefault="000661E8" w:rsidP="000661E8">
      <w:pPr>
        <w:pStyle w:val="ConsPlusNormal"/>
        <w:ind w:firstLine="855"/>
        <w:jc w:val="both"/>
        <w:rPr>
          <w:rFonts w:ascii="Times New Roman" w:hAnsi="Times New Roman" w:cs="Times New Roman"/>
          <w:sz w:val="28"/>
          <w:szCs w:val="28"/>
        </w:rPr>
      </w:pPr>
      <w:r w:rsidRPr="00D57E64">
        <w:rPr>
          <w:rFonts w:ascii="Times New Roman" w:hAnsi="Times New Roman" w:cs="Times New Roman"/>
          <w:sz w:val="28"/>
          <w:szCs w:val="28"/>
        </w:rPr>
        <w:t>обязательное государственное социальное страхование на случай заболевания или утраты трудоспособности в период исполнения своих полномочий или после их окончания, но наступивших в связи с их исполнением;</w:t>
      </w:r>
    </w:p>
    <w:p w:rsidR="000661E8" w:rsidRPr="00D57E64" w:rsidRDefault="000661E8" w:rsidP="000661E8">
      <w:pPr>
        <w:pStyle w:val="ConsPlusNormal"/>
        <w:ind w:firstLine="855"/>
        <w:jc w:val="both"/>
        <w:rPr>
          <w:rFonts w:ascii="Times New Roman" w:hAnsi="Times New Roman" w:cs="Times New Roman"/>
          <w:sz w:val="28"/>
          <w:szCs w:val="28"/>
        </w:rPr>
      </w:pPr>
      <w:r w:rsidRPr="00D57E64">
        <w:rPr>
          <w:rFonts w:ascii="Times New Roman" w:hAnsi="Times New Roman" w:cs="Times New Roman"/>
          <w:sz w:val="28"/>
          <w:szCs w:val="28"/>
        </w:rPr>
        <w:t xml:space="preserve">защита его и членов его семьи от насилия, угроз и других </w:t>
      </w:r>
      <w:proofErr w:type="spellStart"/>
      <w:proofErr w:type="gramStart"/>
      <w:r w:rsidRPr="00D57E64">
        <w:rPr>
          <w:rFonts w:ascii="Times New Roman" w:hAnsi="Times New Roman" w:cs="Times New Roman"/>
          <w:sz w:val="28"/>
          <w:szCs w:val="28"/>
        </w:rPr>
        <w:t>непра</w:t>
      </w:r>
      <w:r w:rsidR="00061AAD">
        <w:rPr>
          <w:rFonts w:ascii="Times New Roman" w:hAnsi="Times New Roman" w:cs="Times New Roman"/>
          <w:sz w:val="28"/>
          <w:szCs w:val="28"/>
        </w:rPr>
        <w:t>-</w:t>
      </w:r>
      <w:r w:rsidRPr="00D57E64">
        <w:rPr>
          <w:rFonts w:ascii="Times New Roman" w:hAnsi="Times New Roman" w:cs="Times New Roman"/>
          <w:sz w:val="28"/>
          <w:szCs w:val="28"/>
        </w:rPr>
        <w:t>вомерных</w:t>
      </w:r>
      <w:proofErr w:type="spellEnd"/>
      <w:proofErr w:type="gramEnd"/>
      <w:r w:rsidRPr="00D57E64">
        <w:rPr>
          <w:rFonts w:ascii="Times New Roman" w:hAnsi="Times New Roman" w:cs="Times New Roman"/>
          <w:sz w:val="28"/>
          <w:szCs w:val="28"/>
        </w:rPr>
        <w:t xml:space="preserve"> действий в связи с исполнением им своих полномочий в случаях, порядке и на условиях, установленных федеральными законами.</w:t>
      </w:r>
    </w:p>
    <w:p w:rsidR="000661E8" w:rsidRPr="00D57E64" w:rsidRDefault="000661E8" w:rsidP="000661E8">
      <w:pPr>
        <w:pStyle w:val="ConsPlusNormal"/>
        <w:ind w:firstLine="855"/>
        <w:jc w:val="both"/>
        <w:rPr>
          <w:rFonts w:ascii="Times New Roman" w:hAnsi="Times New Roman" w:cs="Times New Roman"/>
          <w:sz w:val="28"/>
          <w:szCs w:val="28"/>
        </w:rPr>
      </w:pPr>
      <w:r w:rsidRPr="00D57E64">
        <w:rPr>
          <w:rFonts w:ascii="Times New Roman" w:hAnsi="Times New Roman" w:cs="Times New Roman"/>
          <w:sz w:val="28"/>
          <w:szCs w:val="28"/>
        </w:rPr>
        <w:t>2. Главе муниципального образования город</w:t>
      </w:r>
      <w:r w:rsidR="005F311B">
        <w:rPr>
          <w:rFonts w:ascii="Times New Roman" w:hAnsi="Times New Roman" w:cs="Times New Roman"/>
          <w:sz w:val="28"/>
          <w:szCs w:val="28"/>
        </w:rPr>
        <w:t xml:space="preserve"> Горячий Ключ</w:t>
      </w:r>
      <w:r w:rsidRPr="00D57E64">
        <w:rPr>
          <w:rFonts w:ascii="Times New Roman" w:hAnsi="Times New Roman" w:cs="Times New Roman"/>
          <w:sz w:val="28"/>
          <w:szCs w:val="28"/>
        </w:rPr>
        <w:t xml:space="preserve"> предоставляется ежегодный отпуск с сохранением денежного содержания, размер которого определяется в порядке, установленном трудовым законодательством для исчисления средней заработной платы. Ежегодный оплачиваемый отпуск главы муниципального образования город</w:t>
      </w:r>
      <w:r w:rsidR="005F311B">
        <w:rPr>
          <w:rFonts w:ascii="Times New Roman" w:hAnsi="Times New Roman" w:cs="Times New Roman"/>
          <w:sz w:val="28"/>
          <w:szCs w:val="28"/>
        </w:rPr>
        <w:t xml:space="preserve"> Горячий Ключ</w:t>
      </w:r>
      <w:r w:rsidRPr="00D57E64">
        <w:rPr>
          <w:rFonts w:ascii="Times New Roman" w:hAnsi="Times New Roman" w:cs="Times New Roman"/>
          <w:sz w:val="28"/>
          <w:szCs w:val="28"/>
        </w:rPr>
        <w:t xml:space="preserve"> состоит из основного оплачиваемого отпуска и дополнительного оплачиваемого отпуска за ненормированный рабочий день. Ежегодный основной оплачиваемый отпуск предоставляется главе муниципального образования город</w:t>
      </w:r>
      <w:r w:rsidR="005F311B">
        <w:rPr>
          <w:rFonts w:ascii="Times New Roman" w:hAnsi="Times New Roman" w:cs="Times New Roman"/>
          <w:sz w:val="28"/>
          <w:szCs w:val="28"/>
        </w:rPr>
        <w:t xml:space="preserve"> Горячий Ключ</w:t>
      </w:r>
      <w:r w:rsidR="005F311B" w:rsidRPr="00D57E64">
        <w:rPr>
          <w:rFonts w:ascii="Times New Roman" w:hAnsi="Times New Roman" w:cs="Times New Roman"/>
          <w:sz w:val="28"/>
          <w:szCs w:val="28"/>
        </w:rPr>
        <w:t xml:space="preserve"> </w:t>
      </w:r>
      <w:r w:rsidRPr="00D57E64">
        <w:rPr>
          <w:rFonts w:ascii="Times New Roman" w:hAnsi="Times New Roman" w:cs="Times New Roman"/>
          <w:sz w:val="28"/>
          <w:szCs w:val="28"/>
        </w:rPr>
        <w:t xml:space="preserve"> продолжительностью </w:t>
      </w:r>
      <w:r w:rsidR="00061AAD">
        <w:rPr>
          <w:rFonts w:ascii="Times New Roman" w:hAnsi="Times New Roman" w:cs="Times New Roman"/>
          <w:sz w:val="28"/>
          <w:szCs w:val="28"/>
        </w:rPr>
        <w:t xml:space="preserve"> 45</w:t>
      </w:r>
      <w:r w:rsidRPr="00D57E64">
        <w:rPr>
          <w:rFonts w:ascii="Times New Roman" w:hAnsi="Times New Roman" w:cs="Times New Roman"/>
          <w:sz w:val="28"/>
          <w:szCs w:val="28"/>
        </w:rPr>
        <w:t xml:space="preserve"> календарных дней.</w:t>
      </w:r>
    </w:p>
    <w:p w:rsidR="000661E8" w:rsidRPr="00D57E64" w:rsidRDefault="000661E8" w:rsidP="000661E8">
      <w:pPr>
        <w:pStyle w:val="ConsPlusNormal"/>
        <w:ind w:firstLine="855"/>
        <w:jc w:val="both"/>
        <w:rPr>
          <w:rFonts w:ascii="Times New Roman" w:hAnsi="Times New Roman" w:cs="Times New Roman"/>
          <w:sz w:val="28"/>
          <w:szCs w:val="28"/>
        </w:rPr>
      </w:pPr>
      <w:r w:rsidRPr="00D57E64">
        <w:rPr>
          <w:rFonts w:ascii="Times New Roman" w:hAnsi="Times New Roman" w:cs="Times New Roman"/>
          <w:sz w:val="28"/>
          <w:szCs w:val="28"/>
        </w:rPr>
        <w:t>Ежегодный дополнительный оплачиваемый отпуск за ненормированный рабочий день предоставляется главе муниципального образования город</w:t>
      </w:r>
      <w:r w:rsidR="005F311B">
        <w:rPr>
          <w:rFonts w:ascii="Times New Roman" w:hAnsi="Times New Roman" w:cs="Times New Roman"/>
          <w:sz w:val="28"/>
          <w:szCs w:val="28"/>
        </w:rPr>
        <w:t xml:space="preserve"> Горячий Ключ</w:t>
      </w:r>
      <w:r w:rsidR="005F311B" w:rsidRPr="00D57E64">
        <w:rPr>
          <w:rFonts w:ascii="Times New Roman" w:hAnsi="Times New Roman" w:cs="Times New Roman"/>
          <w:sz w:val="28"/>
          <w:szCs w:val="28"/>
        </w:rPr>
        <w:t xml:space="preserve"> </w:t>
      </w:r>
      <w:r w:rsidRPr="00D57E64">
        <w:rPr>
          <w:rFonts w:ascii="Times New Roman" w:hAnsi="Times New Roman" w:cs="Times New Roman"/>
          <w:sz w:val="28"/>
          <w:szCs w:val="28"/>
        </w:rPr>
        <w:t xml:space="preserve">продолжительностью </w:t>
      </w:r>
      <w:r w:rsidR="00061AAD">
        <w:rPr>
          <w:rFonts w:ascii="Times New Roman" w:hAnsi="Times New Roman" w:cs="Times New Roman"/>
          <w:sz w:val="28"/>
          <w:szCs w:val="28"/>
        </w:rPr>
        <w:t>14</w:t>
      </w:r>
      <w:r w:rsidRPr="00D57E64">
        <w:rPr>
          <w:rFonts w:ascii="Times New Roman" w:hAnsi="Times New Roman" w:cs="Times New Roman"/>
          <w:sz w:val="28"/>
          <w:szCs w:val="28"/>
        </w:rPr>
        <w:t xml:space="preserve"> календарных дней. Порядок и условия предоставления дополнительного оплачиваемого отпуска за ненормированный рабочий день главе муниципального образования город</w:t>
      </w:r>
      <w:r w:rsidR="005F311B">
        <w:rPr>
          <w:rFonts w:ascii="Times New Roman" w:hAnsi="Times New Roman" w:cs="Times New Roman"/>
          <w:sz w:val="28"/>
          <w:szCs w:val="28"/>
        </w:rPr>
        <w:t xml:space="preserve"> Горячий Ключ</w:t>
      </w:r>
      <w:r w:rsidR="005F311B" w:rsidRPr="00D57E64">
        <w:rPr>
          <w:rFonts w:ascii="Times New Roman" w:hAnsi="Times New Roman" w:cs="Times New Roman"/>
          <w:sz w:val="28"/>
          <w:szCs w:val="28"/>
        </w:rPr>
        <w:t xml:space="preserve"> </w:t>
      </w:r>
      <w:r w:rsidRPr="00D57E64">
        <w:rPr>
          <w:rFonts w:ascii="Times New Roman" w:hAnsi="Times New Roman" w:cs="Times New Roman"/>
          <w:sz w:val="28"/>
          <w:szCs w:val="28"/>
        </w:rPr>
        <w:t xml:space="preserve"> определяются решением Совета.</w:t>
      </w:r>
    </w:p>
    <w:p w:rsidR="005F311B" w:rsidRDefault="00C6667D" w:rsidP="000661E8">
      <w:pPr>
        <w:pStyle w:val="ConsPlusNormal"/>
        <w:numPr>
          <w:ilvl w:val="2"/>
          <w:numId w:val="14"/>
        </w:numPr>
        <w:ind w:left="0" w:firstLine="855"/>
        <w:jc w:val="both"/>
        <w:rPr>
          <w:rFonts w:ascii="Times New Roman" w:hAnsi="Times New Roman" w:cs="Times New Roman"/>
          <w:sz w:val="28"/>
          <w:szCs w:val="28"/>
        </w:rPr>
      </w:pPr>
      <w:r>
        <w:rPr>
          <w:rFonts w:ascii="Times New Roman" w:hAnsi="Times New Roman" w:cs="Times New Roman"/>
          <w:sz w:val="28"/>
          <w:szCs w:val="28"/>
        </w:rPr>
        <w:t>(исключена)</w:t>
      </w:r>
      <w:r w:rsidR="000661E8" w:rsidRPr="005F311B">
        <w:rPr>
          <w:rFonts w:ascii="Times New Roman" w:hAnsi="Times New Roman" w:cs="Times New Roman"/>
          <w:sz w:val="28"/>
          <w:szCs w:val="28"/>
        </w:rPr>
        <w:t xml:space="preserve"> </w:t>
      </w:r>
    </w:p>
    <w:p w:rsidR="000661E8" w:rsidRPr="005F311B" w:rsidRDefault="000661E8" w:rsidP="000661E8">
      <w:pPr>
        <w:pStyle w:val="ConsPlusNormal"/>
        <w:numPr>
          <w:ilvl w:val="2"/>
          <w:numId w:val="14"/>
        </w:numPr>
        <w:ind w:left="0" w:firstLine="855"/>
        <w:jc w:val="both"/>
        <w:rPr>
          <w:rFonts w:ascii="Times New Roman" w:hAnsi="Times New Roman" w:cs="Times New Roman"/>
          <w:sz w:val="28"/>
          <w:szCs w:val="28"/>
        </w:rPr>
      </w:pPr>
      <w:r w:rsidRPr="005F311B">
        <w:rPr>
          <w:rFonts w:ascii="Times New Roman" w:hAnsi="Times New Roman" w:cs="Times New Roman"/>
          <w:sz w:val="28"/>
          <w:szCs w:val="28"/>
        </w:rPr>
        <w:t xml:space="preserve"> Депутату Совета обеспечиваются условия для беспрепятственного осуществления своих полномочий.</w:t>
      </w:r>
    </w:p>
    <w:p w:rsidR="000661E8" w:rsidRPr="00D57E64" w:rsidRDefault="000661E8" w:rsidP="000661E8">
      <w:pPr>
        <w:pStyle w:val="ConsPlusNormal"/>
        <w:ind w:firstLine="855"/>
        <w:jc w:val="both"/>
        <w:rPr>
          <w:rFonts w:ascii="Times New Roman" w:hAnsi="Times New Roman" w:cs="Times New Roman"/>
          <w:sz w:val="28"/>
          <w:szCs w:val="28"/>
        </w:rPr>
      </w:pPr>
      <w:r w:rsidRPr="00D57E64">
        <w:rPr>
          <w:rFonts w:ascii="Times New Roman" w:hAnsi="Times New Roman" w:cs="Times New Roman"/>
          <w:sz w:val="28"/>
          <w:szCs w:val="28"/>
        </w:rPr>
        <w:t xml:space="preserve">Депутат Совета в соответствии с действующим законодательством имеет право на обеспечение документами и другими информационными и справочными материалами, официально распространяемыми органами государственной власти Краснодарского края, органами местного </w:t>
      </w:r>
      <w:r w:rsidRPr="00D57E64">
        <w:rPr>
          <w:rFonts w:ascii="Times New Roman" w:hAnsi="Times New Roman" w:cs="Times New Roman"/>
          <w:sz w:val="28"/>
          <w:szCs w:val="28"/>
        </w:rPr>
        <w:lastRenderedPageBreak/>
        <w:t>самоуправления муниципального образования город</w:t>
      </w:r>
      <w:r w:rsidR="005F311B">
        <w:rPr>
          <w:rFonts w:ascii="Times New Roman" w:hAnsi="Times New Roman" w:cs="Times New Roman"/>
          <w:sz w:val="28"/>
          <w:szCs w:val="28"/>
        </w:rPr>
        <w:t xml:space="preserve"> Горячий Ключ </w:t>
      </w:r>
      <w:r w:rsidRPr="00D57E64">
        <w:rPr>
          <w:rFonts w:ascii="Times New Roman" w:hAnsi="Times New Roman" w:cs="Times New Roman"/>
          <w:sz w:val="28"/>
          <w:szCs w:val="28"/>
        </w:rPr>
        <w:t>и организациями.</w:t>
      </w:r>
    </w:p>
    <w:p w:rsidR="000661E8" w:rsidRPr="00D57E64" w:rsidRDefault="000661E8" w:rsidP="000661E8">
      <w:pPr>
        <w:pStyle w:val="ConsPlusNormal"/>
        <w:ind w:firstLine="855"/>
        <w:jc w:val="both"/>
        <w:rPr>
          <w:rFonts w:ascii="Times New Roman" w:hAnsi="Times New Roman" w:cs="Times New Roman"/>
          <w:sz w:val="28"/>
          <w:szCs w:val="28"/>
        </w:rPr>
      </w:pPr>
      <w:r w:rsidRPr="00D57E64">
        <w:rPr>
          <w:rFonts w:ascii="Times New Roman" w:hAnsi="Times New Roman" w:cs="Times New Roman"/>
          <w:sz w:val="28"/>
          <w:szCs w:val="28"/>
        </w:rPr>
        <w:t xml:space="preserve">Депутату Совета предоставляются гарантии осуществления полномочий, предусмотренные федеральными законами и Законом Краснодарского края от 07.06.2004 № 717-КЗ </w:t>
      </w:r>
      <w:r w:rsidR="005F311B">
        <w:rPr>
          <w:rFonts w:ascii="Times New Roman" w:hAnsi="Times New Roman" w:cs="Times New Roman"/>
          <w:sz w:val="28"/>
          <w:szCs w:val="28"/>
        </w:rPr>
        <w:t>«</w:t>
      </w:r>
      <w:r w:rsidRPr="00D57E64">
        <w:rPr>
          <w:rFonts w:ascii="Times New Roman" w:hAnsi="Times New Roman" w:cs="Times New Roman"/>
          <w:sz w:val="28"/>
          <w:szCs w:val="28"/>
        </w:rPr>
        <w:t>О местном самоуправлении в Краснодарском крае</w:t>
      </w:r>
      <w:r w:rsidR="005F311B">
        <w:rPr>
          <w:rFonts w:ascii="Times New Roman" w:hAnsi="Times New Roman" w:cs="Times New Roman"/>
          <w:sz w:val="28"/>
          <w:szCs w:val="28"/>
        </w:rPr>
        <w:t>»</w:t>
      </w:r>
      <w:r w:rsidRPr="00D57E64">
        <w:rPr>
          <w:rFonts w:ascii="Times New Roman" w:hAnsi="Times New Roman" w:cs="Times New Roman"/>
          <w:sz w:val="28"/>
          <w:szCs w:val="28"/>
        </w:rPr>
        <w:t>.</w:t>
      </w:r>
    </w:p>
    <w:p w:rsidR="000661E8" w:rsidRPr="00D57E64" w:rsidRDefault="00061AAD" w:rsidP="00061AAD">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5.</w:t>
      </w:r>
      <w:r w:rsidR="000661E8" w:rsidRPr="00D57E64">
        <w:rPr>
          <w:rFonts w:ascii="Times New Roman" w:hAnsi="Times New Roman" w:cs="Times New Roman"/>
          <w:sz w:val="28"/>
          <w:szCs w:val="28"/>
        </w:rPr>
        <w:t xml:space="preserve">Депутату Совета, осуществляющему свои полномочия на </w:t>
      </w:r>
      <w:proofErr w:type="spellStart"/>
      <w:r w:rsidR="000661E8" w:rsidRPr="00D57E64">
        <w:rPr>
          <w:rFonts w:ascii="Times New Roman" w:hAnsi="Times New Roman" w:cs="Times New Roman"/>
          <w:sz w:val="28"/>
          <w:szCs w:val="28"/>
        </w:rPr>
        <w:t>непос</w:t>
      </w:r>
      <w:r>
        <w:rPr>
          <w:rFonts w:ascii="Times New Roman" w:hAnsi="Times New Roman" w:cs="Times New Roman"/>
          <w:sz w:val="28"/>
          <w:szCs w:val="28"/>
        </w:rPr>
        <w:t>-</w:t>
      </w:r>
      <w:r w:rsidR="000661E8" w:rsidRPr="00D57E64">
        <w:rPr>
          <w:rFonts w:ascii="Times New Roman" w:hAnsi="Times New Roman" w:cs="Times New Roman"/>
          <w:sz w:val="28"/>
          <w:szCs w:val="28"/>
        </w:rPr>
        <w:t>тоянной</w:t>
      </w:r>
      <w:proofErr w:type="spellEnd"/>
      <w:r w:rsidR="000661E8" w:rsidRPr="00D57E64">
        <w:rPr>
          <w:rFonts w:ascii="Times New Roman" w:hAnsi="Times New Roman" w:cs="Times New Roman"/>
          <w:sz w:val="28"/>
          <w:szCs w:val="28"/>
        </w:rPr>
        <w:t xml:space="preserve"> основе, </w:t>
      </w:r>
      <w:r w:rsidR="00C15424" w:rsidRPr="005F311B">
        <w:rPr>
          <w:rFonts w:ascii="Times New Roman" w:hAnsi="Times New Roman" w:cs="Times New Roman"/>
          <w:sz w:val="28"/>
          <w:szCs w:val="28"/>
        </w:rPr>
        <w:t xml:space="preserve">может </w:t>
      </w:r>
      <w:r w:rsidR="000661E8" w:rsidRPr="005F311B">
        <w:rPr>
          <w:rFonts w:ascii="Times New Roman" w:hAnsi="Times New Roman" w:cs="Times New Roman"/>
          <w:sz w:val="28"/>
          <w:szCs w:val="28"/>
        </w:rPr>
        <w:t>производит</w:t>
      </w:r>
      <w:r w:rsidR="00C15424" w:rsidRPr="005F311B">
        <w:rPr>
          <w:rFonts w:ascii="Times New Roman" w:hAnsi="Times New Roman" w:cs="Times New Roman"/>
          <w:sz w:val="28"/>
          <w:szCs w:val="28"/>
        </w:rPr>
        <w:t>ь</w:t>
      </w:r>
      <w:r w:rsidR="000661E8" w:rsidRPr="005F311B">
        <w:rPr>
          <w:rFonts w:ascii="Times New Roman" w:hAnsi="Times New Roman" w:cs="Times New Roman"/>
          <w:sz w:val="28"/>
          <w:szCs w:val="28"/>
        </w:rPr>
        <w:t>ся</w:t>
      </w:r>
      <w:r w:rsidR="000661E8" w:rsidRPr="00D57E64">
        <w:rPr>
          <w:rFonts w:ascii="Times New Roman" w:hAnsi="Times New Roman" w:cs="Times New Roman"/>
          <w:sz w:val="28"/>
          <w:szCs w:val="28"/>
        </w:rPr>
        <w:t xml:space="preserve"> выплата денежной компенсации расходов на выполнение его депутатских полномочий в размере и порядке, </w:t>
      </w:r>
      <w:proofErr w:type="gramStart"/>
      <w:r w:rsidR="000661E8" w:rsidRPr="00D57E64">
        <w:rPr>
          <w:rFonts w:ascii="Times New Roman" w:hAnsi="Times New Roman" w:cs="Times New Roman"/>
          <w:sz w:val="28"/>
          <w:szCs w:val="28"/>
        </w:rPr>
        <w:t>определенными</w:t>
      </w:r>
      <w:proofErr w:type="gramEnd"/>
      <w:r w:rsidR="000661E8" w:rsidRPr="00D57E64">
        <w:rPr>
          <w:rFonts w:ascii="Times New Roman" w:hAnsi="Times New Roman" w:cs="Times New Roman"/>
          <w:sz w:val="28"/>
          <w:szCs w:val="28"/>
        </w:rPr>
        <w:t xml:space="preserve"> решением Совета.</w:t>
      </w:r>
    </w:p>
    <w:p w:rsidR="005F311B" w:rsidRDefault="000661E8" w:rsidP="000661E8">
      <w:pPr>
        <w:pStyle w:val="ConsPlusNormal"/>
        <w:numPr>
          <w:ilvl w:val="2"/>
          <w:numId w:val="15"/>
        </w:numPr>
        <w:ind w:left="0" w:firstLine="855"/>
        <w:jc w:val="both"/>
        <w:rPr>
          <w:rFonts w:ascii="Times New Roman" w:hAnsi="Times New Roman" w:cs="Times New Roman"/>
          <w:sz w:val="28"/>
          <w:szCs w:val="28"/>
        </w:rPr>
      </w:pPr>
      <w:r w:rsidRPr="005F311B">
        <w:rPr>
          <w:rFonts w:ascii="Times New Roman" w:hAnsi="Times New Roman" w:cs="Times New Roman"/>
          <w:sz w:val="28"/>
          <w:szCs w:val="28"/>
        </w:rPr>
        <w:t xml:space="preserve"> Депутат Совета, осуществляющий свою деятельность на </w:t>
      </w:r>
      <w:proofErr w:type="spellStart"/>
      <w:proofErr w:type="gramStart"/>
      <w:r w:rsidRPr="005F311B">
        <w:rPr>
          <w:rFonts w:ascii="Times New Roman" w:hAnsi="Times New Roman" w:cs="Times New Roman"/>
          <w:sz w:val="28"/>
          <w:szCs w:val="28"/>
        </w:rPr>
        <w:t>непос</w:t>
      </w:r>
      <w:r w:rsidR="00061AAD">
        <w:rPr>
          <w:rFonts w:ascii="Times New Roman" w:hAnsi="Times New Roman" w:cs="Times New Roman"/>
          <w:sz w:val="28"/>
          <w:szCs w:val="28"/>
        </w:rPr>
        <w:t>-</w:t>
      </w:r>
      <w:r w:rsidRPr="005F311B">
        <w:rPr>
          <w:rFonts w:ascii="Times New Roman" w:hAnsi="Times New Roman" w:cs="Times New Roman"/>
          <w:sz w:val="28"/>
          <w:szCs w:val="28"/>
        </w:rPr>
        <w:t>тоянной</w:t>
      </w:r>
      <w:proofErr w:type="spellEnd"/>
      <w:proofErr w:type="gramEnd"/>
      <w:r w:rsidRPr="005F311B">
        <w:rPr>
          <w:rFonts w:ascii="Times New Roman" w:hAnsi="Times New Roman" w:cs="Times New Roman"/>
          <w:sz w:val="28"/>
          <w:szCs w:val="28"/>
        </w:rPr>
        <w:t xml:space="preserve"> основе, освобождается от выполнения производственных или служебных обязанностей по месту основной работы на время осуществления депутатской деятельности. </w:t>
      </w:r>
    </w:p>
    <w:p w:rsidR="000661E8" w:rsidRPr="005F311B" w:rsidRDefault="000661E8" w:rsidP="000661E8">
      <w:pPr>
        <w:pStyle w:val="ConsPlusNormal"/>
        <w:numPr>
          <w:ilvl w:val="2"/>
          <w:numId w:val="15"/>
        </w:numPr>
        <w:ind w:left="0" w:firstLine="855"/>
        <w:jc w:val="both"/>
        <w:rPr>
          <w:rFonts w:ascii="Times New Roman" w:hAnsi="Times New Roman" w:cs="Times New Roman"/>
          <w:sz w:val="28"/>
          <w:szCs w:val="28"/>
        </w:rPr>
      </w:pPr>
      <w:r w:rsidRPr="005F311B">
        <w:rPr>
          <w:rFonts w:ascii="Times New Roman" w:hAnsi="Times New Roman" w:cs="Times New Roman"/>
          <w:sz w:val="28"/>
          <w:szCs w:val="28"/>
        </w:rPr>
        <w:t xml:space="preserve">Расходы, связанные с предоставлением гарантий, предусмотренных настоящей статьей, производятся за счет средств местного бюджета. </w:t>
      </w:r>
    </w:p>
    <w:p w:rsidR="000661E8" w:rsidRPr="00D57E64" w:rsidRDefault="000661E8" w:rsidP="000661E8">
      <w:pPr>
        <w:ind w:firstLine="700"/>
        <w:jc w:val="both"/>
        <w:rPr>
          <w:b/>
          <w:i/>
          <w:sz w:val="28"/>
          <w:szCs w:val="28"/>
          <w:u w:val="single"/>
        </w:rPr>
      </w:pPr>
    </w:p>
    <w:p w:rsidR="000661E8" w:rsidRPr="00D57E64" w:rsidRDefault="000661E8" w:rsidP="000661E8">
      <w:pPr>
        <w:pStyle w:val="af0"/>
        <w:ind w:firstLine="700"/>
        <w:jc w:val="both"/>
        <w:rPr>
          <w:b/>
          <w:sz w:val="28"/>
          <w:szCs w:val="28"/>
        </w:rPr>
      </w:pPr>
      <w:r w:rsidRPr="00D57E64">
        <w:rPr>
          <w:b/>
          <w:sz w:val="28"/>
          <w:szCs w:val="28"/>
        </w:rPr>
        <w:t xml:space="preserve">Статья 35. Администрация муниципального образования город </w:t>
      </w:r>
      <w:r w:rsidR="000479A5">
        <w:rPr>
          <w:b/>
          <w:sz w:val="28"/>
          <w:szCs w:val="28"/>
        </w:rPr>
        <w:t>Горячий Ключ</w:t>
      </w:r>
    </w:p>
    <w:p w:rsidR="000661E8" w:rsidRPr="00D57E64" w:rsidRDefault="000661E8"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t xml:space="preserve">1. Администрация - исполнительно-распорядительный орган </w:t>
      </w:r>
      <w:proofErr w:type="spellStart"/>
      <w:proofErr w:type="gramStart"/>
      <w:r w:rsidRPr="00D57E64">
        <w:rPr>
          <w:rFonts w:ascii="Times New Roman" w:hAnsi="Times New Roman" w:cs="Times New Roman"/>
          <w:sz w:val="28"/>
          <w:szCs w:val="28"/>
        </w:rPr>
        <w:t>муници</w:t>
      </w:r>
      <w:r w:rsidR="00117389">
        <w:rPr>
          <w:rFonts w:ascii="Times New Roman" w:hAnsi="Times New Roman" w:cs="Times New Roman"/>
          <w:sz w:val="28"/>
          <w:szCs w:val="28"/>
        </w:rPr>
        <w:t>-</w:t>
      </w:r>
      <w:r w:rsidRPr="00D57E64">
        <w:rPr>
          <w:rFonts w:ascii="Times New Roman" w:hAnsi="Times New Roman" w:cs="Times New Roman"/>
          <w:sz w:val="28"/>
          <w:szCs w:val="28"/>
        </w:rPr>
        <w:t>пального</w:t>
      </w:r>
      <w:proofErr w:type="spellEnd"/>
      <w:proofErr w:type="gramEnd"/>
      <w:r w:rsidRPr="00D57E64">
        <w:rPr>
          <w:rFonts w:ascii="Times New Roman" w:hAnsi="Times New Roman" w:cs="Times New Roman"/>
          <w:sz w:val="28"/>
          <w:szCs w:val="28"/>
        </w:rPr>
        <w:t xml:space="preserve"> образования город </w:t>
      </w:r>
      <w:r w:rsidR="000479A5">
        <w:rPr>
          <w:rFonts w:ascii="Times New Roman" w:hAnsi="Times New Roman" w:cs="Times New Roman"/>
          <w:sz w:val="28"/>
          <w:szCs w:val="28"/>
        </w:rPr>
        <w:t>Горячий Ключ</w:t>
      </w:r>
      <w:r w:rsidRPr="00D57E64">
        <w:rPr>
          <w:rFonts w:ascii="Times New Roman" w:hAnsi="Times New Roman" w:cs="Times New Roman"/>
          <w:sz w:val="28"/>
          <w:szCs w:val="28"/>
        </w:rPr>
        <w:t xml:space="preserve">, наделенный настоящим уставом полномочиями по решению вопросов местного значения и полномочиями для осуществления отдельных государственных полномочий, переданных </w:t>
      </w:r>
      <w:proofErr w:type="spellStart"/>
      <w:r w:rsidRPr="00D57E64">
        <w:rPr>
          <w:rFonts w:ascii="Times New Roman" w:hAnsi="Times New Roman" w:cs="Times New Roman"/>
          <w:sz w:val="28"/>
          <w:szCs w:val="28"/>
        </w:rPr>
        <w:t>федераль</w:t>
      </w:r>
      <w:r w:rsidR="00061AAD">
        <w:rPr>
          <w:rFonts w:ascii="Times New Roman" w:hAnsi="Times New Roman" w:cs="Times New Roman"/>
          <w:sz w:val="28"/>
          <w:szCs w:val="28"/>
        </w:rPr>
        <w:t>-</w:t>
      </w:r>
      <w:r w:rsidRPr="00D57E64">
        <w:rPr>
          <w:rFonts w:ascii="Times New Roman" w:hAnsi="Times New Roman" w:cs="Times New Roman"/>
          <w:sz w:val="28"/>
          <w:szCs w:val="28"/>
        </w:rPr>
        <w:t>ными</w:t>
      </w:r>
      <w:proofErr w:type="spellEnd"/>
      <w:r w:rsidRPr="00D57E64">
        <w:rPr>
          <w:rFonts w:ascii="Times New Roman" w:hAnsi="Times New Roman" w:cs="Times New Roman"/>
          <w:sz w:val="28"/>
          <w:szCs w:val="28"/>
        </w:rPr>
        <w:t xml:space="preserve"> законами и законами Краснодарского края.</w:t>
      </w:r>
    </w:p>
    <w:p w:rsidR="000661E8" w:rsidRPr="00D57E64" w:rsidRDefault="000661E8"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t xml:space="preserve">2. Администрация обладает правами юридического лица. </w:t>
      </w:r>
    </w:p>
    <w:p w:rsidR="000661E8" w:rsidRPr="00D57E64" w:rsidRDefault="000661E8"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t>3. Администрация осуществляет свою деятельность в соответствии с законодательством, настоящим уставом, решениями Совета.</w:t>
      </w:r>
    </w:p>
    <w:p w:rsidR="000661E8" w:rsidRPr="00D57E64" w:rsidRDefault="000661E8"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t xml:space="preserve">4. Администрацией руководит глава муниципального образования город </w:t>
      </w:r>
      <w:r w:rsidR="000479A5">
        <w:rPr>
          <w:rFonts w:ascii="Times New Roman" w:hAnsi="Times New Roman" w:cs="Times New Roman"/>
          <w:sz w:val="28"/>
          <w:szCs w:val="28"/>
        </w:rPr>
        <w:t>Горячий Ключ</w:t>
      </w:r>
      <w:r w:rsidRPr="00D57E64">
        <w:rPr>
          <w:rFonts w:ascii="Times New Roman" w:hAnsi="Times New Roman" w:cs="Times New Roman"/>
          <w:sz w:val="28"/>
          <w:szCs w:val="28"/>
        </w:rPr>
        <w:t xml:space="preserve">. </w:t>
      </w:r>
    </w:p>
    <w:p w:rsidR="000661E8" w:rsidRDefault="00C6667D" w:rsidP="000661E8">
      <w:pPr>
        <w:ind w:firstLine="700"/>
        <w:jc w:val="both"/>
        <w:rPr>
          <w:sz w:val="28"/>
          <w:szCs w:val="28"/>
        </w:rPr>
      </w:pPr>
      <w:r>
        <w:rPr>
          <w:sz w:val="28"/>
          <w:szCs w:val="28"/>
        </w:rPr>
        <w:t xml:space="preserve">5. </w:t>
      </w:r>
      <w:r w:rsidRPr="00F671B4">
        <w:rPr>
          <w:sz w:val="28"/>
          <w:szCs w:val="28"/>
        </w:rPr>
        <w:t xml:space="preserve">Структуру администрации составляют глава муниципального образования город </w:t>
      </w:r>
      <w:r>
        <w:rPr>
          <w:sz w:val="28"/>
          <w:szCs w:val="28"/>
        </w:rPr>
        <w:t>Горячий Ключ</w:t>
      </w:r>
      <w:r w:rsidRPr="00F671B4">
        <w:rPr>
          <w:sz w:val="28"/>
          <w:szCs w:val="28"/>
        </w:rPr>
        <w:t>, первый</w:t>
      </w:r>
      <w:r>
        <w:rPr>
          <w:sz w:val="28"/>
          <w:szCs w:val="28"/>
        </w:rPr>
        <w:t xml:space="preserve"> </w:t>
      </w:r>
      <w:r w:rsidRPr="00F671B4">
        <w:rPr>
          <w:sz w:val="28"/>
          <w:szCs w:val="28"/>
        </w:rPr>
        <w:t>заместитель</w:t>
      </w:r>
      <w:r>
        <w:rPr>
          <w:sz w:val="28"/>
          <w:szCs w:val="28"/>
        </w:rPr>
        <w:t>,</w:t>
      </w:r>
      <w:r w:rsidRPr="00F671B4">
        <w:rPr>
          <w:color w:val="FF0000"/>
          <w:sz w:val="28"/>
          <w:szCs w:val="28"/>
        </w:rPr>
        <w:t xml:space="preserve"> </w:t>
      </w:r>
      <w:r w:rsidRPr="00F671B4">
        <w:rPr>
          <w:sz w:val="28"/>
          <w:szCs w:val="28"/>
        </w:rPr>
        <w:t xml:space="preserve">заместители главы муниципального образования город </w:t>
      </w:r>
      <w:r>
        <w:rPr>
          <w:sz w:val="28"/>
          <w:szCs w:val="28"/>
        </w:rPr>
        <w:t>Горячий Ключ</w:t>
      </w:r>
      <w:r w:rsidRPr="00F671B4">
        <w:rPr>
          <w:sz w:val="28"/>
          <w:szCs w:val="28"/>
        </w:rPr>
        <w:t>,</w:t>
      </w:r>
      <w:r>
        <w:rPr>
          <w:sz w:val="28"/>
          <w:szCs w:val="28"/>
        </w:rPr>
        <w:t xml:space="preserve"> </w:t>
      </w:r>
      <w:r w:rsidRPr="00F671B4">
        <w:rPr>
          <w:sz w:val="28"/>
          <w:szCs w:val="28"/>
        </w:rPr>
        <w:t>а также отраслевые (функциональные) и территориальные органы местной администрации</w:t>
      </w:r>
      <w:r>
        <w:rPr>
          <w:sz w:val="28"/>
          <w:szCs w:val="28"/>
        </w:rPr>
        <w:t>.</w:t>
      </w:r>
    </w:p>
    <w:p w:rsidR="00C6667D" w:rsidRPr="00D57E64" w:rsidRDefault="00C6667D" w:rsidP="000661E8">
      <w:pPr>
        <w:ind w:firstLine="700"/>
        <w:jc w:val="both"/>
        <w:rPr>
          <w:sz w:val="28"/>
          <w:szCs w:val="28"/>
        </w:rPr>
      </w:pPr>
    </w:p>
    <w:p w:rsidR="000661E8" w:rsidRPr="00D57E64" w:rsidRDefault="000661E8" w:rsidP="000661E8">
      <w:pPr>
        <w:ind w:firstLine="700"/>
        <w:jc w:val="both"/>
        <w:rPr>
          <w:b/>
          <w:bCs/>
          <w:sz w:val="28"/>
          <w:szCs w:val="28"/>
        </w:rPr>
      </w:pPr>
      <w:r w:rsidRPr="00D57E64">
        <w:rPr>
          <w:b/>
          <w:sz w:val="28"/>
          <w:szCs w:val="28"/>
        </w:rPr>
        <w:t xml:space="preserve">Статья 36. </w:t>
      </w:r>
      <w:r w:rsidRPr="00D57E64">
        <w:rPr>
          <w:b/>
          <w:bCs/>
          <w:sz w:val="28"/>
          <w:szCs w:val="28"/>
        </w:rPr>
        <w:t xml:space="preserve">Бюджетные полномочия администрации </w:t>
      </w:r>
    </w:p>
    <w:p w:rsidR="000661E8" w:rsidRPr="00D57E64" w:rsidRDefault="000661E8" w:rsidP="000661E8">
      <w:pPr>
        <w:pStyle w:val="ConsNormal0"/>
        <w:ind w:firstLine="851"/>
        <w:jc w:val="both"/>
        <w:rPr>
          <w:rFonts w:ascii="Times New Roman" w:hAnsi="Times New Roman" w:cs="Times New Roman"/>
          <w:sz w:val="28"/>
          <w:szCs w:val="28"/>
        </w:rPr>
      </w:pPr>
      <w:r w:rsidRPr="00D57E64">
        <w:rPr>
          <w:rFonts w:ascii="Times New Roman" w:hAnsi="Times New Roman" w:cs="Times New Roman"/>
          <w:sz w:val="28"/>
          <w:szCs w:val="28"/>
        </w:rPr>
        <w:t>Администрация осуществляет следующие бюджетные полномочия:</w:t>
      </w:r>
    </w:p>
    <w:p w:rsidR="000661E8" w:rsidRPr="00D57E64" w:rsidRDefault="000661E8" w:rsidP="000661E8">
      <w:pPr>
        <w:ind w:firstLine="851"/>
        <w:jc w:val="both"/>
        <w:rPr>
          <w:sz w:val="28"/>
          <w:szCs w:val="28"/>
        </w:rPr>
      </w:pPr>
      <w:r w:rsidRPr="00D57E64">
        <w:rPr>
          <w:sz w:val="28"/>
          <w:szCs w:val="28"/>
        </w:rPr>
        <w:t xml:space="preserve">1) составляет для представления в Совет проект местного бюджета, а также проекты программ социально-экономического развития муниципального образования город </w:t>
      </w:r>
      <w:r w:rsidR="000479A5">
        <w:rPr>
          <w:sz w:val="28"/>
          <w:szCs w:val="28"/>
        </w:rPr>
        <w:t>Горячий Ключ</w:t>
      </w:r>
      <w:r w:rsidRPr="00D57E64">
        <w:rPr>
          <w:sz w:val="28"/>
          <w:szCs w:val="28"/>
        </w:rPr>
        <w:t>;</w:t>
      </w:r>
    </w:p>
    <w:p w:rsidR="000661E8" w:rsidRPr="00D57E64" w:rsidRDefault="000661E8" w:rsidP="000661E8">
      <w:pPr>
        <w:ind w:firstLine="851"/>
        <w:jc w:val="both"/>
        <w:rPr>
          <w:sz w:val="28"/>
          <w:szCs w:val="28"/>
        </w:rPr>
      </w:pPr>
      <w:r w:rsidRPr="00D57E64">
        <w:rPr>
          <w:sz w:val="28"/>
          <w:szCs w:val="28"/>
        </w:rPr>
        <w:t>2) обеспечивает исполнение местного бюджета и составляет отчет об исполнении указанного бюджета и отчеты о выполнении программ социально-экономического развития для представления их в Совет;</w:t>
      </w:r>
    </w:p>
    <w:p w:rsidR="000661E8" w:rsidRPr="00D57E64" w:rsidRDefault="000661E8" w:rsidP="000661E8">
      <w:pPr>
        <w:ind w:firstLine="851"/>
        <w:jc w:val="both"/>
        <w:rPr>
          <w:sz w:val="28"/>
          <w:szCs w:val="28"/>
        </w:rPr>
      </w:pPr>
      <w:r w:rsidRPr="00D57E64">
        <w:rPr>
          <w:sz w:val="28"/>
          <w:szCs w:val="28"/>
        </w:rPr>
        <w:t xml:space="preserve">3) осуществляет муниципальные заимствования, управление </w:t>
      </w:r>
      <w:proofErr w:type="spellStart"/>
      <w:proofErr w:type="gramStart"/>
      <w:r w:rsidRPr="00D57E64">
        <w:rPr>
          <w:sz w:val="28"/>
          <w:szCs w:val="28"/>
        </w:rPr>
        <w:t>муници</w:t>
      </w:r>
      <w:r w:rsidR="00117389">
        <w:rPr>
          <w:sz w:val="28"/>
          <w:szCs w:val="28"/>
        </w:rPr>
        <w:t>-</w:t>
      </w:r>
      <w:r w:rsidRPr="00D57E64">
        <w:rPr>
          <w:sz w:val="28"/>
          <w:szCs w:val="28"/>
        </w:rPr>
        <w:t>пальным</w:t>
      </w:r>
      <w:proofErr w:type="spellEnd"/>
      <w:proofErr w:type="gramEnd"/>
      <w:r w:rsidRPr="00D57E64">
        <w:rPr>
          <w:sz w:val="28"/>
          <w:szCs w:val="28"/>
        </w:rPr>
        <w:t xml:space="preserve"> долгом</w:t>
      </w:r>
      <w:r w:rsidR="00DC51F0">
        <w:rPr>
          <w:sz w:val="28"/>
          <w:szCs w:val="28"/>
        </w:rPr>
        <w:t xml:space="preserve"> </w:t>
      </w:r>
      <w:r w:rsidR="00DC51F0">
        <w:rPr>
          <w:sz w:val="28"/>
        </w:rPr>
        <w:t>и муниципальными активами</w:t>
      </w:r>
      <w:r w:rsidRPr="00D57E64">
        <w:rPr>
          <w:sz w:val="28"/>
          <w:szCs w:val="28"/>
        </w:rPr>
        <w:t>;</w:t>
      </w:r>
    </w:p>
    <w:p w:rsidR="000661E8" w:rsidRPr="00D57E64" w:rsidRDefault="000661E8" w:rsidP="000661E8">
      <w:pPr>
        <w:ind w:firstLine="851"/>
        <w:jc w:val="both"/>
        <w:rPr>
          <w:sz w:val="28"/>
          <w:szCs w:val="28"/>
        </w:rPr>
      </w:pPr>
      <w:r w:rsidRPr="00D57E64">
        <w:rPr>
          <w:sz w:val="28"/>
          <w:szCs w:val="28"/>
        </w:rPr>
        <w:t xml:space="preserve">4) организует сбор статистических показателей, характеризующих </w:t>
      </w:r>
      <w:r w:rsidRPr="00D57E64">
        <w:rPr>
          <w:sz w:val="28"/>
          <w:szCs w:val="28"/>
        </w:rPr>
        <w:lastRenderedPageBreak/>
        <w:t xml:space="preserve">состояние экономики и социальной сферы муниципального образования город </w:t>
      </w:r>
      <w:r w:rsidR="000479A5">
        <w:rPr>
          <w:sz w:val="28"/>
          <w:szCs w:val="28"/>
        </w:rPr>
        <w:t>Горячий Ключ</w:t>
      </w:r>
      <w:r w:rsidRPr="00D57E64">
        <w:rPr>
          <w:sz w:val="28"/>
          <w:szCs w:val="28"/>
        </w:rPr>
        <w:t>, представляет указанные данные органам государственной власти в порядке, установленном Правительством Российской Федерации;</w:t>
      </w:r>
    </w:p>
    <w:p w:rsidR="000661E8" w:rsidRPr="00D57E64" w:rsidRDefault="000661E8" w:rsidP="000661E8">
      <w:pPr>
        <w:ind w:firstLine="851"/>
        <w:jc w:val="both"/>
        <w:rPr>
          <w:sz w:val="28"/>
          <w:szCs w:val="28"/>
        </w:rPr>
      </w:pPr>
      <w:r w:rsidRPr="00D57E64">
        <w:rPr>
          <w:sz w:val="28"/>
          <w:szCs w:val="28"/>
        </w:rPr>
        <w:t>5)</w:t>
      </w:r>
      <w:r w:rsidR="00270D91" w:rsidRPr="00BE5F33">
        <w:rPr>
          <w:sz w:val="28"/>
          <w:szCs w:val="28"/>
        </w:rPr>
        <w:t xml:space="preserve">устанавливает порядок принятия решений о </w:t>
      </w:r>
      <w:r w:rsidR="00270D91" w:rsidRPr="00FB5350">
        <w:rPr>
          <w:sz w:val="28"/>
          <w:szCs w:val="28"/>
        </w:rPr>
        <w:t xml:space="preserve">разработке </w:t>
      </w:r>
      <w:proofErr w:type="spellStart"/>
      <w:proofErr w:type="gramStart"/>
      <w:r w:rsidR="00270D91" w:rsidRPr="00FB5350">
        <w:rPr>
          <w:sz w:val="28"/>
          <w:szCs w:val="28"/>
        </w:rPr>
        <w:t>муниципаль</w:t>
      </w:r>
      <w:r w:rsidR="00270D91">
        <w:rPr>
          <w:sz w:val="28"/>
          <w:szCs w:val="28"/>
        </w:rPr>
        <w:t>-</w:t>
      </w:r>
      <w:r w:rsidR="00270D91" w:rsidRPr="00FB5350">
        <w:rPr>
          <w:sz w:val="28"/>
          <w:szCs w:val="28"/>
        </w:rPr>
        <w:t>ных</w:t>
      </w:r>
      <w:proofErr w:type="spellEnd"/>
      <w:proofErr w:type="gramEnd"/>
      <w:r w:rsidR="00270D91" w:rsidRPr="00FB5350">
        <w:rPr>
          <w:sz w:val="28"/>
          <w:szCs w:val="28"/>
        </w:rPr>
        <w:t xml:space="preserve"> программ, их формирования и реализации</w:t>
      </w:r>
      <w:r w:rsidR="00270D91">
        <w:rPr>
          <w:sz w:val="28"/>
          <w:szCs w:val="28"/>
        </w:rPr>
        <w:t>;</w:t>
      </w:r>
    </w:p>
    <w:p w:rsidR="000661E8" w:rsidRPr="00D57E64" w:rsidRDefault="000661E8" w:rsidP="000661E8">
      <w:pPr>
        <w:ind w:firstLine="855"/>
        <w:jc w:val="both"/>
        <w:rPr>
          <w:sz w:val="28"/>
          <w:szCs w:val="28"/>
        </w:rPr>
      </w:pPr>
      <w:r w:rsidRPr="00D57E64">
        <w:rPr>
          <w:sz w:val="28"/>
          <w:szCs w:val="28"/>
        </w:rPr>
        <w:t>6) осуществляет иные бюджетные полномочия в соответствии с Бюджетным кодексом Российской Федерации и иными нормативными правовыми актами, регулирующими бюджетные правоотношения.</w:t>
      </w:r>
    </w:p>
    <w:p w:rsidR="000661E8" w:rsidRPr="00D57E64" w:rsidRDefault="000661E8" w:rsidP="000661E8">
      <w:pPr>
        <w:ind w:firstLine="700"/>
        <w:jc w:val="both"/>
        <w:rPr>
          <w:b/>
          <w:sz w:val="28"/>
          <w:szCs w:val="28"/>
        </w:rPr>
      </w:pPr>
    </w:p>
    <w:p w:rsidR="000661E8" w:rsidRPr="00D57E64" w:rsidRDefault="000661E8" w:rsidP="000661E8">
      <w:pPr>
        <w:ind w:firstLine="700"/>
        <w:jc w:val="both"/>
        <w:rPr>
          <w:b/>
          <w:sz w:val="28"/>
          <w:szCs w:val="28"/>
        </w:rPr>
      </w:pPr>
      <w:r w:rsidRPr="00D57E64">
        <w:rPr>
          <w:b/>
          <w:sz w:val="28"/>
          <w:szCs w:val="28"/>
        </w:rPr>
        <w:t xml:space="preserve">Статья 37. Полномочия администрации в сфере регулирования земельных отношений и </w:t>
      </w:r>
      <w:proofErr w:type="spellStart"/>
      <w:r w:rsidRPr="00D57E64">
        <w:rPr>
          <w:b/>
          <w:sz w:val="28"/>
          <w:szCs w:val="28"/>
        </w:rPr>
        <w:t>недропользования</w:t>
      </w:r>
      <w:proofErr w:type="spellEnd"/>
      <w:r w:rsidRPr="00D57E64">
        <w:rPr>
          <w:b/>
          <w:sz w:val="28"/>
          <w:szCs w:val="28"/>
        </w:rPr>
        <w:t xml:space="preserve"> </w:t>
      </w:r>
    </w:p>
    <w:p w:rsidR="000661E8" w:rsidRPr="00D57E64" w:rsidRDefault="000661E8" w:rsidP="000661E8">
      <w:pPr>
        <w:ind w:firstLine="840"/>
        <w:jc w:val="both"/>
        <w:rPr>
          <w:sz w:val="28"/>
          <w:szCs w:val="28"/>
        </w:rPr>
      </w:pPr>
      <w:r w:rsidRPr="00D57E64">
        <w:rPr>
          <w:sz w:val="28"/>
          <w:szCs w:val="28"/>
        </w:rPr>
        <w:t xml:space="preserve">Администрация в сфере регулирования земельных отношений и </w:t>
      </w:r>
      <w:proofErr w:type="spellStart"/>
      <w:r w:rsidRPr="00D57E64">
        <w:rPr>
          <w:sz w:val="28"/>
          <w:szCs w:val="28"/>
        </w:rPr>
        <w:t>недро</w:t>
      </w:r>
      <w:r w:rsidR="00117389">
        <w:rPr>
          <w:sz w:val="28"/>
          <w:szCs w:val="28"/>
        </w:rPr>
        <w:t>-</w:t>
      </w:r>
      <w:r w:rsidRPr="00D57E64">
        <w:rPr>
          <w:sz w:val="28"/>
          <w:szCs w:val="28"/>
        </w:rPr>
        <w:t>пользования</w:t>
      </w:r>
      <w:proofErr w:type="spellEnd"/>
      <w:r w:rsidRPr="00D57E64">
        <w:rPr>
          <w:sz w:val="28"/>
          <w:szCs w:val="28"/>
        </w:rPr>
        <w:t xml:space="preserve"> осуществляет следующие полномочия:</w:t>
      </w:r>
    </w:p>
    <w:p w:rsidR="000661E8" w:rsidRPr="00D57E64" w:rsidRDefault="000661E8" w:rsidP="000661E8">
      <w:pPr>
        <w:tabs>
          <w:tab w:val="left" w:pos="360"/>
          <w:tab w:val="left" w:pos="4200"/>
        </w:tabs>
        <w:ind w:firstLine="840"/>
        <w:jc w:val="both"/>
        <w:rPr>
          <w:sz w:val="28"/>
          <w:szCs w:val="28"/>
        </w:rPr>
      </w:pPr>
      <w:r w:rsidRPr="00D57E64">
        <w:rPr>
          <w:sz w:val="28"/>
          <w:szCs w:val="28"/>
        </w:rPr>
        <w:t xml:space="preserve">1) управляет и распоряжается земельными участками, находящимися в муниципальной собственности; </w:t>
      </w:r>
    </w:p>
    <w:p w:rsidR="000661E8" w:rsidRPr="00D57E64" w:rsidRDefault="000661E8" w:rsidP="000661E8">
      <w:pPr>
        <w:ind w:firstLine="840"/>
        <w:jc w:val="both"/>
        <w:rPr>
          <w:sz w:val="28"/>
          <w:szCs w:val="28"/>
        </w:rPr>
      </w:pPr>
      <w:r w:rsidRPr="00D57E64">
        <w:rPr>
          <w:sz w:val="28"/>
          <w:szCs w:val="28"/>
        </w:rPr>
        <w:t xml:space="preserve">2) переводит земли из одной категории в другую, за исключением земель сельскохозяйственного назначения, в установленном порядке; </w:t>
      </w:r>
    </w:p>
    <w:p w:rsidR="000661E8" w:rsidRPr="00D57E64" w:rsidRDefault="000661E8" w:rsidP="000661E8">
      <w:pPr>
        <w:tabs>
          <w:tab w:val="left" w:pos="360"/>
        </w:tabs>
        <w:ind w:firstLine="840"/>
        <w:jc w:val="both"/>
        <w:rPr>
          <w:sz w:val="28"/>
          <w:szCs w:val="28"/>
        </w:rPr>
      </w:pPr>
      <w:r w:rsidRPr="00D57E64">
        <w:rPr>
          <w:sz w:val="28"/>
          <w:szCs w:val="28"/>
        </w:rPr>
        <w:t xml:space="preserve">3) резервирует </w:t>
      </w:r>
      <w:r w:rsidR="00DE5AEE">
        <w:rPr>
          <w:sz w:val="28"/>
          <w:szCs w:val="28"/>
        </w:rPr>
        <w:t xml:space="preserve">земли </w:t>
      </w:r>
      <w:r w:rsidRPr="00D57E64">
        <w:rPr>
          <w:sz w:val="28"/>
          <w:szCs w:val="28"/>
        </w:rPr>
        <w:t xml:space="preserve">и изымает, в том числе путем выкупа, земельные участки в границах муниципального образования для муниципальных нужд; </w:t>
      </w:r>
    </w:p>
    <w:p w:rsidR="000661E8" w:rsidRPr="00D57E64" w:rsidRDefault="000661E8" w:rsidP="000661E8">
      <w:pPr>
        <w:ind w:firstLine="840"/>
        <w:jc w:val="both"/>
        <w:rPr>
          <w:sz w:val="28"/>
          <w:szCs w:val="28"/>
        </w:rPr>
      </w:pPr>
      <w:r w:rsidRPr="00D57E64">
        <w:rPr>
          <w:sz w:val="28"/>
          <w:szCs w:val="28"/>
        </w:rPr>
        <w:t xml:space="preserve">4) осуществляет </w:t>
      </w:r>
      <w:r w:rsidR="00C6667D">
        <w:rPr>
          <w:sz w:val="28"/>
          <w:szCs w:val="28"/>
        </w:rPr>
        <w:t xml:space="preserve">муниципальный </w:t>
      </w:r>
      <w:r w:rsidRPr="00D57E64">
        <w:rPr>
          <w:sz w:val="28"/>
          <w:szCs w:val="28"/>
        </w:rPr>
        <w:t xml:space="preserve">земельный контроль; </w:t>
      </w:r>
    </w:p>
    <w:p w:rsidR="000661E8" w:rsidRPr="00D57E64" w:rsidRDefault="000661E8" w:rsidP="000661E8">
      <w:pPr>
        <w:tabs>
          <w:tab w:val="left" w:pos="360"/>
        </w:tabs>
        <w:ind w:firstLine="840"/>
        <w:jc w:val="both"/>
        <w:rPr>
          <w:sz w:val="28"/>
          <w:szCs w:val="28"/>
        </w:rPr>
      </w:pPr>
      <w:r w:rsidRPr="00D57E64">
        <w:rPr>
          <w:sz w:val="28"/>
          <w:szCs w:val="28"/>
        </w:rPr>
        <w:t xml:space="preserve">5) развивает минерально-сырьевую базу для предприятий местной промышленности; </w:t>
      </w:r>
    </w:p>
    <w:p w:rsidR="000661E8" w:rsidRPr="00D57E64" w:rsidRDefault="000661E8" w:rsidP="000661E8">
      <w:pPr>
        <w:tabs>
          <w:tab w:val="left" w:pos="360"/>
        </w:tabs>
        <w:ind w:firstLine="840"/>
        <w:jc w:val="both"/>
        <w:rPr>
          <w:sz w:val="28"/>
          <w:szCs w:val="28"/>
        </w:rPr>
      </w:pPr>
      <w:r w:rsidRPr="00D57E64">
        <w:rPr>
          <w:sz w:val="28"/>
          <w:szCs w:val="28"/>
        </w:rPr>
        <w:t xml:space="preserve">6) </w:t>
      </w:r>
      <w:r w:rsidR="00C6667D">
        <w:rPr>
          <w:sz w:val="28"/>
          <w:szCs w:val="28"/>
        </w:rPr>
        <w:t>(исключен)</w:t>
      </w:r>
    </w:p>
    <w:p w:rsidR="000661E8" w:rsidRPr="00D57E64" w:rsidRDefault="000661E8" w:rsidP="000661E8">
      <w:pPr>
        <w:tabs>
          <w:tab w:val="left" w:pos="360"/>
        </w:tabs>
        <w:ind w:firstLine="840"/>
        <w:jc w:val="both"/>
        <w:rPr>
          <w:i/>
          <w:sz w:val="28"/>
          <w:szCs w:val="28"/>
        </w:rPr>
      </w:pPr>
      <w:r w:rsidRPr="00D57E64">
        <w:rPr>
          <w:sz w:val="28"/>
          <w:szCs w:val="28"/>
        </w:rPr>
        <w:t xml:space="preserve">7) приостанавливает работы, связанные с пользованием недрами, на земельных участках в случае нарушения положений статьи 18 Закона </w:t>
      </w:r>
      <w:proofErr w:type="spellStart"/>
      <w:proofErr w:type="gramStart"/>
      <w:r w:rsidRPr="00D57E64">
        <w:rPr>
          <w:sz w:val="28"/>
          <w:szCs w:val="28"/>
        </w:rPr>
        <w:t>Россий</w:t>
      </w:r>
      <w:r w:rsidR="00117389">
        <w:rPr>
          <w:sz w:val="28"/>
          <w:szCs w:val="28"/>
        </w:rPr>
        <w:t>-</w:t>
      </w:r>
      <w:r w:rsidRPr="00D57E64">
        <w:rPr>
          <w:sz w:val="28"/>
          <w:szCs w:val="28"/>
        </w:rPr>
        <w:t>ской</w:t>
      </w:r>
      <w:proofErr w:type="spellEnd"/>
      <w:proofErr w:type="gramEnd"/>
      <w:r w:rsidRPr="00D57E64">
        <w:rPr>
          <w:sz w:val="28"/>
          <w:szCs w:val="28"/>
        </w:rPr>
        <w:t xml:space="preserve"> Федерации</w:t>
      </w:r>
      <w:r w:rsidR="00A64848">
        <w:rPr>
          <w:sz w:val="28"/>
          <w:szCs w:val="28"/>
        </w:rPr>
        <w:t xml:space="preserve"> </w:t>
      </w:r>
      <w:r w:rsidRPr="00D57E64">
        <w:rPr>
          <w:sz w:val="28"/>
          <w:szCs w:val="28"/>
        </w:rPr>
        <w:t>«О недрах»;</w:t>
      </w:r>
    </w:p>
    <w:p w:rsidR="000661E8" w:rsidRPr="00D57E64" w:rsidRDefault="000661E8" w:rsidP="000661E8">
      <w:pPr>
        <w:tabs>
          <w:tab w:val="left" w:pos="-500"/>
        </w:tabs>
        <w:ind w:firstLine="840"/>
        <w:jc w:val="both"/>
        <w:rPr>
          <w:sz w:val="28"/>
          <w:szCs w:val="28"/>
        </w:rPr>
      </w:pPr>
      <w:r w:rsidRPr="00D57E64">
        <w:rPr>
          <w:sz w:val="28"/>
          <w:szCs w:val="28"/>
        </w:rPr>
        <w:t xml:space="preserve">8) осуществляет </w:t>
      </w:r>
      <w:proofErr w:type="gramStart"/>
      <w:r w:rsidRPr="00D57E64">
        <w:rPr>
          <w:sz w:val="28"/>
          <w:szCs w:val="28"/>
        </w:rPr>
        <w:t>контроль за</w:t>
      </w:r>
      <w:proofErr w:type="gramEnd"/>
      <w:r w:rsidRPr="00D57E64">
        <w:rPr>
          <w:sz w:val="28"/>
          <w:szCs w:val="28"/>
        </w:rPr>
        <w:t xml:space="preserve"> использованием и охраной недр при добыче общераспространенных полезных ископаемых, а также при строительстве подземных сооружений, не связанных с добычей полезных ископаемых;</w:t>
      </w:r>
    </w:p>
    <w:p w:rsidR="000661E8" w:rsidRPr="00D57E64" w:rsidRDefault="000661E8" w:rsidP="000661E8">
      <w:pPr>
        <w:ind w:firstLine="840"/>
        <w:jc w:val="both"/>
        <w:rPr>
          <w:sz w:val="28"/>
          <w:szCs w:val="28"/>
        </w:rPr>
      </w:pPr>
      <w:r w:rsidRPr="00D57E64">
        <w:rPr>
          <w:sz w:val="28"/>
          <w:szCs w:val="28"/>
        </w:rPr>
        <w:t>9)иные полномочия в соответствии с законодательством.</w:t>
      </w:r>
    </w:p>
    <w:p w:rsidR="000661E8" w:rsidRPr="00D57E64" w:rsidRDefault="000661E8" w:rsidP="000661E8">
      <w:pPr>
        <w:ind w:firstLine="700"/>
        <w:jc w:val="both"/>
        <w:rPr>
          <w:b/>
          <w:sz w:val="28"/>
          <w:szCs w:val="28"/>
        </w:rPr>
      </w:pPr>
    </w:p>
    <w:p w:rsidR="000661E8" w:rsidRPr="00D57E64" w:rsidRDefault="000661E8" w:rsidP="000661E8">
      <w:pPr>
        <w:ind w:firstLine="700"/>
        <w:jc w:val="both"/>
        <w:rPr>
          <w:b/>
          <w:sz w:val="28"/>
          <w:szCs w:val="28"/>
        </w:rPr>
      </w:pPr>
      <w:r w:rsidRPr="00D57E64">
        <w:rPr>
          <w:b/>
          <w:sz w:val="28"/>
          <w:szCs w:val="28"/>
        </w:rPr>
        <w:t>Статья 38. Полномочия администрации в области градостроительной деятельности, транспорта и связи</w:t>
      </w:r>
    </w:p>
    <w:p w:rsidR="000661E8" w:rsidRPr="00D57E64" w:rsidRDefault="000661E8" w:rsidP="000661E8">
      <w:pPr>
        <w:ind w:firstLine="800"/>
        <w:jc w:val="both"/>
        <w:rPr>
          <w:sz w:val="28"/>
          <w:szCs w:val="28"/>
        </w:rPr>
      </w:pPr>
      <w:r w:rsidRPr="00D57E64">
        <w:rPr>
          <w:sz w:val="28"/>
          <w:szCs w:val="28"/>
        </w:rPr>
        <w:t>Администрация в области градостроительной деятельности</w:t>
      </w:r>
      <w:r w:rsidRPr="00D57E64">
        <w:rPr>
          <w:b/>
          <w:sz w:val="28"/>
          <w:szCs w:val="28"/>
        </w:rPr>
        <w:t>,</w:t>
      </w:r>
      <w:r w:rsidRPr="00D57E64">
        <w:rPr>
          <w:sz w:val="28"/>
          <w:szCs w:val="28"/>
        </w:rPr>
        <w:t xml:space="preserve"> транспорта и связи осуществляет следующие полномочия:</w:t>
      </w:r>
    </w:p>
    <w:p w:rsidR="000661E8" w:rsidRPr="00A64848" w:rsidRDefault="000661E8" w:rsidP="000661E8">
      <w:pPr>
        <w:pStyle w:val="ConsNormal0"/>
        <w:ind w:firstLine="800"/>
        <w:jc w:val="both"/>
        <w:rPr>
          <w:rFonts w:ascii="Times New Roman" w:hAnsi="Times New Roman" w:cs="Times New Roman"/>
          <w:b/>
          <w:sz w:val="28"/>
          <w:szCs w:val="28"/>
        </w:rPr>
      </w:pPr>
      <w:r w:rsidRPr="00117389">
        <w:rPr>
          <w:rFonts w:ascii="Times New Roman" w:hAnsi="Times New Roman" w:cs="Times New Roman"/>
          <w:sz w:val="28"/>
          <w:szCs w:val="28"/>
        </w:rPr>
        <w:t xml:space="preserve">1) разрабатывает генеральный план муниципального образования город </w:t>
      </w:r>
      <w:r w:rsidR="000479A5" w:rsidRPr="00117389">
        <w:rPr>
          <w:rFonts w:ascii="Times New Roman" w:hAnsi="Times New Roman" w:cs="Times New Roman"/>
          <w:sz w:val="28"/>
          <w:szCs w:val="28"/>
        </w:rPr>
        <w:t>Горячий Ключ</w:t>
      </w:r>
      <w:r w:rsidRPr="00A64848">
        <w:rPr>
          <w:rFonts w:ascii="Times New Roman" w:hAnsi="Times New Roman" w:cs="Times New Roman"/>
          <w:b/>
          <w:sz w:val="28"/>
          <w:szCs w:val="28"/>
        </w:rPr>
        <w:t>;</w:t>
      </w:r>
    </w:p>
    <w:p w:rsidR="000661E8" w:rsidRPr="00D57E64" w:rsidRDefault="000661E8"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t xml:space="preserve">2) подготавливает документы территориального планирования </w:t>
      </w:r>
      <w:proofErr w:type="spellStart"/>
      <w:proofErr w:type="gramStart"/>
      <w:r w:rsidRPr="00D57E64">
        <w:rPr>
          <w:rFonts w:ascii="Times New Roman" w:hAnsi="Times New Roman" w:cs="Times New Roman"/>
          <w:sz w:val="28"/>
          <w:szCs w:val="28"/>
        </w:rPr>
        <w:t>муници</w:t>
      </w:r>
      <w:r w:rsidR="00117389">
        <w:rPr>
          <w:rFonts w:ascii="Times New Roman" w:hAnsi="Times New Roman" w:cs="Times New Roman"/>
          <w:sz w:val="28"/>
          <w:szCs w:val="28"/>
        </w:rPr>
        <w:t>-</w:t>
      </w:r>
      <w:r w:rsidRPr="00D57E64">
        <w:rPr>
          <w:rFonts w:ascii="Times New Roman" w:hAnsi="Times New Roman" w:cs="Times New Roman"/>
          <w:sz w:val="28"/>
          <w:szCs w:val="28"/>
        </w:rPr>
        <w:t>пального</w:t>
      </w:r>
      <w:proofErr w:type="spellEnd"/>
      <w:proofErr w:type="gramEnd"/>
      <w:r w:rsidRPr="00D57E64">
        <w:rPr>
          <w:rFonts w:ascii="Times New Roman" w:hAnsi="Times New Roman" w:cs="Times New Roman"/>
          <w:sz w:val="28"/>
          <w:szCs w:val="28"/>
        </w:rPr>
        <w:t xml:space="preserve"> образования город </w:t>
      </w:r>
      <w:r w:rsidR="000479A5">
        <w:rPr>
          <w:rFonts w:ascii="Times New Roman" w:hAnsi="Times New Roman" w:cs="Times New Roman"/>
          <w:sz w:val="28"/>
          <w:szCs w:val="28"/>
        </w:rPr>
        <w:t>Горячий Ключ</w:t>
      </w:r>
      <w:r w:rsidRPr="00D57E64">
        <w:rPr>
          <w:rFonts w:ascii="Times New Roman" w:hAnsi="Times New Roman" w:cs="Times New Roman"/>
          <w:sz w:val="28"/>
          <w:szCs w:val="28"/>
        </w:rPr>
        <w:t>;</w:t>
      </w:r>
    </w:p>
    <w:p w:rsidR="000661E8" w:rsidRPr="00D57E64" w:rsidRDefault="000661E8"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t>3) выдает разрешения на строительство</w:t>
      </w:r>
      <w:r w:rsidR="000479A5">
        <w:rPr>
          <w:rFonts w:ascii="Times New Roman" w:hAnsi="Times New Roman" w:cs="Times New Roman"/>
          <w:sz w:val="28"/>
          <w:szCs w:val="28"/>
        </w:rPr>
        <w:t xml:space="preserve"> </w:t>
      </w:r>
      <w:r w:rsidR="00A83AAD" w:rsidRPr="000479A5">
        <w:rPr>
          <w:rFonts w:ascii="Times New Roman" w:eastAsiaTheme="minorHAnsi" w:hAnsi="Times New Roman" w:cs="Times New Roman"/>
          <w:kern w:val="0"/>
          <w:sz w:val="28"/>
          <w:szCs w:val="28"/>
        </w:rPr>
        <w:t>(за исключением случаев, предусмотренных Градостроительным кодексом Российской Федерации, иными федеральными законами)</w:t>
      </w:r>
      <w:r w:rsidR="00A83AAD" w:rsidRPr="000479A5">
        <w:rPr>
          <w:rFonts w:ascii="Times New Roman" w:hAnsi="Times New Roman" w:cs="Times New Roman"/>
          <w:sz w:val="28"/>
          <w:szCs w:val="28"/>
        </w:rPr>
        <w:t>,</w:t>
      </w:r>
      <w:r w:rsidRPr="00D57E64">
        <w:rPr>
          <w:rFonts w:ascii="Times New Roman" w:hAnsi="Times New Roman" w:cs="Times New Roman"/>
          <w:sz w:val="28"/>
          <w:szCs w:val="28"/>
        </w:rPr>
        <w:t xml:space="preserve"> разрешения на ввод объектов в эксплуатацию при осуществлении строительства, реконструкции объектов капитального строительства, расположенных на территории муниципального образования </w:t>
      </w:r>
      <w:r w:rsidRPr="00D57E64">
        <w:rPr>
          <w:rFonts w:ascii="Times New Roman" w:hAnsi="Times New Roman" w:cs="Times New Roman"/>
          <w:sz w:val="28"/>
          <w:szCs w:val="28"/>
        </w:rPr>
        <w:lastRenderedPageBreak/>
        <w:t xml:space="preserve">город </w:t>
      </w:r>
      <w:r w:rsidR="000479A5">
        <w:rPr>
          <w:rFonts w:ascii="Times New Roman" w:hAnsi="Times New Roman" w:cs="Times New Roman"/>
          <w:sz w:val="28"/>
          <w:szCs w:val="28"/>
        </w:rPr>
        <w:t xml:space="preserve">Горячий Ключ </w:t>
      </w:r>
      <w:r w:rsidRPr="00D57E64">
        <w:rPr>
          <w:rFonts w:ascii="Times New Roman" w:hAnsi="Times New Roman" w:cs="Times New Roman"/>
          <w:sz w:val="28"/>
          <w:szCs w:val="28"/>
        </w:rPr>
        <w:t>в соответствии с законодательством;</w:t>
      </w:r>
    </w:p>
    <w:p w:rsidR="000661E8" w:rsidRPr="00D57E64" w:rsidRDefault="000661E8"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t xml:space="preserve">4) ведет информационные системы обеспечения градостроительной деятельности, осуществляемой на территории муниципального образования город </w:t>
      </w:r>
      <w:r w:rsidR="000479A5">
        <w:rPr>
          <w:rFonts w:ascii="Times New Roman" w:hAnsi="Times New Roman" w:cs="Times New Roman"/>
          <w:sz w:val="28"/>
          <w:szCs w:val="28"/>
        </w:rPr>
        <w:t>Горячий Ключ</w:t>
      </w:r>
      <w:r w:rsidRPr="00D57E64">
        <w:rPr>
          <w:rFonts w:ascii="Times New Roman" w:hAnsi="Times New Roman" w:cs="Times New Roman"/>
          <w:sz w:val="28"/>
          <w:szCs w:val="28"/>
        </w:rPr>
        <w:t xml:space="preserve">; </w:t>
      </w:r>
    </w:p>
    <w:p w:rsidR="000661E8" w:rsidRPr="00D57E64" w:rsidRDefault="000661E8" w:rsidP="000661E8">
      <w:pPr>
        <w:pStyle w:val="210"/>
        <w:overflowPunct/>
        <w:spacing w:before="0" w:after="0"/>
        <w:ind w:firstLine="800"/>
        <w:textAlignment w:val="auto"/>
        <w:rPr>
          <w:i/>
        </w:rPr>
      </w:pPr>
      <w:r w:rsidRPr="00D57E64">
        <w:t>5) разрабатывает проекты правил землепользования и застройки;</w:t>
      </w:r>
    </w:p>
    <w:p w:rsidR="000661E8" w:rsidRPr="00D57E64" w:rsidRDefault="000661E8"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t>6) создает условия для предоставления транспортных услуг населению и организации транспортного обслуживания населения в границах муниципального образования;</w:t>
      </w:r>
    </w:p>
    <w:p w:rsidR="000661E8" w:rsidRPr="00D57E64" w:rsidRDefault="000661E8" w:rsidP="000661E8">
      <w:pPr>
        <w:ind w:firstLine="800"/>
        <w:jc w:val="both"/>
        <w:rPr>
          <w:sz w:val="28"/>
          <w:szCs w:val="28"/>
        </w:rPr>
      </w:pPr>
      <w:r w:rsidRPr="00D57E64">
        <w:rPr>
          <w:sz w:val="28"/>
          <w:szCs w:val="28"/>
        </w:rPr>
        <w:t xml:space="preserve">7) содействует организациям связи, оказывающим универсальные услуги связи, в получении и (или) строительстве сооружений связи и помещений, предназначенных для оказания универсальных услуг связи; </w:t>
      </w:r>
    </w:p>
    <w:p w:rsidR="000661E8" w:rsidRPr="00D57E64" w:rsidRDefault="000661E8" w:rsidP="000661E8">
      <w:pPr>
        <w:ind w:firstLine="800"/>
        <w:jc w:val="both"/>
        <w:rPr>
          <w:sz w:val="28"/>
          <w:szCs w:val="28"/>
        </w:rPr>
      </w:pPr>
      <w:r w:rsidRPr="00D57E64">
        <w:rPr>
          <w:sz w:val="28"/>
          <w:szCs w:val="28"/>
        </w:rPr>
        <w:t xml:space="preserve">8) оказывает содействие организациям почтовой связи в размещении на территории муниципального образования объектов почтовой связи, рассматривает предложения данных организаций о выделении нежилых помещений или строительстве зданий для размещения отделений почтовой связи и других объектов почтовой связи; </w:t>
      </w:r>
    </w:p>
    <w:p w:rsidR="000661E8" w:rsidRPr="00D57E64" w:rsidRDefault="000661E8" w:rsidP="000661E8">
      <w:pPr>
        <w:pStyle w:val="ConsNormal0"/>
        <w:ind w:firstLine="800"/>
        <w:jc w:val="both"/>
        <w:rPr>
          <w:rFonts w:ascii="Times New Roman" w:hAnsi="Times New Roman" w:cs="Times New Roman"/>
          <w:i/>
          <w:sz w:val="28"/>
          <w:szCs w:val="28"/>
        </w:rPr>
      </w:pPr>
      <w:r w:rsidRPr="00D57E64">
        <w:rPr>
          <w:rFonts w:ascii="Times New Roman" w:hAnsi="Times New Roman" w:cs="Times New Roman"/>
          <w:sz w:val="28"/>
          <w:szCs w:val="28"/>
        </w:rPr>
        <w:t>9) способствует созданию и поддержанию устойчивой работы местных почтовых маршрутов, оказывает содействие операторам почтовой связи в доставке почтовых отправлений в труднодоступные населенные пункты в установленные контрольные сроки;</w:t>
      </w:r>
    </w:p>
    <w:p w:rsidR="000661E8" w:rsidRPr="00D57E64" w:rsidRDefault="000661E8" w:rsidP="000661E8">
      <w:pPr>
        <w:pStyle w:val="ConsNormal0"/>
        <w:ind w:firstLine="800"/>
        <w:jc w:val="both"/>
        <w:rPr>
          <w:rFonts w:ascii="Times New Roman" w:hAnsi="Times New Roman" w:cs="Times New Roman"/>
          <w:i/>
          <w:sz w:val="28"/>
          <w:szCs w:val="28"/>
        </w:rPr>
      </w:pPr>
      <w:r w:rsidRPr="00D57E64">
        <w:rPr>
          <w:rFonts w:ascii="Times New Roman" w:hAnsi="Times New Roman" w:cs="Times New Roman"/>
          <w:sz w:val="28"/>
          <w:szCs w:val="28"/>
        </w:rPr>
        <w:t>10) оказывает содействие организациям почтовой связи в размещении почтовых ящиков на территории муниципального образования, контролирует обеспечение организациями, эксплуатирующими жилые дома, собственниками жилых домов сохранности и поддержания в исправном состоянии абонентских почтовых шкафов и почтовых абонентских ящиков;</w:t>
      </w:r>
    </w:p>
    <w:p w:rsidR="000661E8" w:rsidRPr="00D57E64" w:rsidRDefault="000661E8" w:rsidP="000661E8">
      <w:pPr>
        <w:ind w:firstLine="800"/>
        <w:jc w:val="both"/>
        <w:rPr>
          <w:sz w:val="28"/>
          <w:szCs w:val="28"/>
        </w:rPr>
      </w:pPr>
      <w:r w:rsidRPr="00D57E64">
        <w:rPr>
          <w:sz w:val="28"/>
          <w:szCs w:val="28"/>
        </w:rPr>
        <w:t>11) иные полномочия в соответствии с законодательством.</w:t>
      </w:r>
    </w:p>
    <w:p w:rsidR="000661E8" w:rsidRPr="00D57E64" w:rsidRDefault="000661E8" w:rsidP="000661E8">
      <w:pPr>
        <w:ind w:firstLine="700"/>
        <w:jc w:val="both"/>
        <w:rPr>
          <w:b/>
          <w:sz w:val="28"/>
          <w:szCs w:val="28"/>
        </w:rPr>
      </w:pPr>
    </w:p>
    <w:p w:rsidR="000661E8" w:rsidRPr="00D57E64" w:rsidRDefault="000661E8" w:rsidP="000661E8">
      <w:pPr>
        <w:ind w:firstLine="700"/>
        <w:jc w:val="both"/>
        <w:rPr>
          <w:b/>
          <w:sz w:val="28"/>
          <w:szCs w:val="28"/>
        </w:rPr>
      </w:pPr>
      <w:r w:rsidRPr="00D57E64">
        <w:rPr>
          <w:b/>
          <w:sz w:val="28"/>
          <w:szCs w:val="28"/>
        </w:rPr>
        <w:t>Статья 39.Полномочия администрации в области использования автомобильных дорог, осуществления дорожной деятельности</w:t>
      </w:r>
    </w:p>
    <w:p w:rsidR="000661E8" w:rsidRPr="00D57E64" w:rsidRDefault="000661E8" w:rsidP="000661E8">
      <w:pPr>
        <w:ind w:firstLine="700"/>
        <w:jc w:val="both"/>
        <w:rPr>
          <w:sz w:val="28"/>
          <w:szCs w:val="28"/>
        </w:rPr>
      </w:pPr>
      <w:r w:rsidRPr="00D57E64">
        <w:rPr>
          <w:sz w:val="28"/>
          <w:szCs w:val="28"/>
        </w:rPr>
        <w:t>Администрация в области использования автомобильных дорог, осуществления дорожной деятельности</w:t>
      </w:r>
      <w:r w:rsidR="00A64848">
        <w:rPr>
          <w:sz w:val="28"/>
          <w:szCs w:val="28"/>
        </w:rPr>
        <w:t xml:space="preserve"> </w:t>
      </w:r>
      <w:r w:rsidRPr="00D57E64">
        <w:rPr>
          <w:sz w:val="28"/>
          <w:szCs w:val="28"/>
        </w:rPr>
        <w:t>осуществляет следующие полномочия:</w:t>
      </w:r>
    </w:p>
    <w:p w:rsidR="000661E8" w:rsidRPr="00D57E64" w:rsidRDefault="000661E8"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t xml:space="preserve">1) осуществляет дорожную деятельность в отношении </w:t>
      </w:r>
      <w:r w:rsidR="0021607C" w:rsidRPr="000479A5">
        <w:rPr>
          <w:rFonts w:ascii="Times New Roman" w:eastAsiaTheme="minorHAnsi" w:hAnsi="Times New Roman" w:cs="Times New Roman"/>
          <w:kern w:val="0"/>
          <w:sz w:val="28"/>
          <w:szCs w:val="28"/>
        </w:rPr>
        <w:t xml:space="preserve">автомобильных дорог местного значения в границах муниципального образования город </w:t>
      </w:r>
      <w:r w:rsidR="000479A5">
        <w:rPr>
          <w:rFonts w:ascii="Times New Roman" w:hAnsi="Times New Roman" w:cs="Times New Roman"/>
          <w:sz w:val="28"/>
          <w:szCs w:val="28"/>
        </w:rPr>
        <w:t xml:space="preserve">Горячий Ключ </w:t>
      </w:r>
      <w:r w:rsidR="0021607C" w:rsidRPr="000479A5">
        <w:rPr>
          <w:rFonts w:ascii="Times New Roman" w:eastAsiaTheme="minorHAnsi" w:hAnsi="Times New Roman" w:cs="Times New Roman"/>
          <w:kern w:val="0"/>
          <w:sz w:val="28"/>
          <w:szCs w:val="28"/>
        </w:rPr>
        <w:t>и обеспечивает безопасность дорожного движения на них, включая создание и обеспечение функционирования парковок (парковочных мест), осуществляет муниципальный</w:t>
      </w:r>
      <w:r w:rsidR="000479A5" w:rsidRPr="000479A5">
        <w:rPr>
          <w:rFonts w:ascii="Times New Roman" w:eastAsiaTheme="minorHAnsi" w:hAnsi="Times New Roman" w:cs="Times New Roman"/>
          <w:kern w:val="0"/>
          <w:sz w:val="28"/>
          <w:szCs w:val="28"/>
        </w:rPr>
        <w:t xml:space="preserve"> </w:t>
      </w:r>
      <w:r w:rsidR="0021607C" w:rsidRPr="000479A5">
        <w:rPr>
          <w:rFonts w:ascii="Times New Roman" w:eastAsiaTheme="minorHAnsi" w:hAnsi="Times New Roman" w:cs="Times New Roman"/>
          <w:kern w:val="0"/>
          <w:sz w:val="28"/>
          <w:szCs w:val="28"/>
        </w:rPr>
        <w:t xml:space="preserve">контроль </w:t>
      </w:r>
      <w:r w:rsidR="000479A5">
        <w:rPr>
          <w:rFonts w:ascii="Times New Roman" w:eastAsiaTheme="minorHAnsi" w:hAnsi="Times New Roman" w:cs="Times New Roman"/>
          <w:kern w:val="0"/>
          <w:sz w:val="28"/>
          <w:szCs w:val="28"/>
        </w:rPr>
        <w:t xml:space="preserve"> </w:t>
      </w:r>
      <w:r w:rsidR="0021607C" w:rsidRPr="000479A5">
        <w:rPr>
          <w:rFonts w:ascii="Times New Roman" w:eastAsiaTheme="minorHAnsi" w:hAnsi="Times New Roman" w:cs="Times New Roman"/>
          <w:kern w:val="0"/>
          <w:sz w:val="28"/>
          <w:szCs w:val="28"/>
        </w:rPr>
        <w:t>за сохранностью</w:t>
      </w:r>
      <w:r w:rsidR="000479A5">
        <w:rPr>
          <w:rFonts w:ascii="Times New Roman" w:eastAsiaTheme="minorHAnsi" w:hAnsi="Times New Roman" w:cs="Times New Roman"/>
          <w:b/>
          <w:kern w:val="0"/>
          <w:sz w:val="28"/>
          <w:szCs w:val="28"/>
        </w:rPr>
        <w:t xml:space="preserve"> </w:t>
      </w:r>
      <w:proofErr w:type="spellStart"/>
      <w:proofErr w:type="gramStart"/>
      <w:r w:rsidRPr="00D57E64">
        <w:rPr>
          <w:rFonts w:ascii="Times New Roman" w:hAnsi="Times New Roman" w:cs="Times New Roman"/>
          <w:sz w:val="28"/>
          <w:szCs w:val="28"/>
        </w:rPr>
        <w:t>автомобиль</w:t>
      </w:r>
      <w:r w:rsidR="00565626">
        <w:rPr>
          <w:rFonts w:ascii="Times New Roman" w:hAnsi="Times New Roman" w:cs="Times New Roman"/>
          <w:sz w:val="28"/>
          <w:szCs w:val="28"/>
        </w:rPr>
        <w:t>-</w:t>
      </w:r>
      <w:r w:rsidRPr="00D57E64">
        <w:rPr>
          <w:rFonts w:ascii="Times New Roman" w:hAnsi="Times New Roman" w:cs="Times New Roman"/>
          <w:sz w:val="28"/>
          <w:szCs w:val="28"/>
        </w:rPr>
        <w:t>ных</w:t>
      </w:r>
      <w:proofErr w:type="spellEnd"/>
      <w:proofErr w:type="gramEnd"/>
      <w:r w:rsidRPr="00D57E64">
        <w:rPr>
          <w:rFonts w:ascii="Times New Roman" w:hAnsi="Times New Roman" w:cs="Times New Roman"/>
          <w:sz w:val="28"/>
          <w:szCs w:val="28"/>
        </w:rPr>
        <w:t xml:space="preserve"> дорог местного значения в границах муниципального образования город </w:t>
      </w:r>
      <w:r w:rsidR="000479A5">
        <w:rPr>
          <w:rFonts w:ascii="Times New Roman" w:hAnsi="Times New Roman" w:cs="Times New Roman"/>
          <w:sz w:val="28"/>
          <w:szCs w:val="28"/>
        </w:rPr>
        <w:t>Горячий Ключ</w:t>
      </w:r>
      <w:r w:rsidRPr="00D57E64">
        <w:rPr>
          <w:rFonts w:ascii="Times New Roman" w:hAnsi="Times New Roman" w:cs="Times New Roman"/>
          <w:sz w:val="28"/>
          <w:szCs w:val="28"/>
        </w:rPr>
        <w:t>;</w:t>
      </w:r>
    </w:p>
    <w:p w:rsidR="000661E8" w:rsidRPr="00D57E64" w:rsidRDefault="000661E8"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t>2) разрабатывает основные направления инвестиционной политики в области развития автомобильных дорог местного значения;</w:t>
      </w:r>
    </w:p>
    <w:p w:rsidR="000661E8" w:rsidRPr="00D57E64" w:rsidRDefault="000661E8"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t>3) определяет размер вреда, причиняемого транспортными средствами, осуществляющими перевозки тяжеловесных грузов, при движении по автомобильным дорогам общего пользования местного значения;</w:t>
      </w:r>
    </w:p>
    <w:p w:rsidR="000661E8" w:rsidRPr="00D57E64" w:rsidRDefault="000661E8" w:rsidP="000661E8">
      <w:pPr>
        <w:pStyle w:val="ConsTitle"/>
        <w:spacing w:line="240" w:lineRule="auto"/>
        <w:ind w:right="0" w:firstLine="800"/>
        <w:textAlignment w:val="auto"/>
        <w:rPr>
          <w:rFonts w:ascii="Times New Roman" w:hAnsi="Times New Roman" w:cs="Times New Roman"/>
          <w:b w:val="0"/>
          <w:sz w:val="28"/>
          <w:szCs w:val="28"/>
        </w:rPr>
      </w:pPr>
      <w:r w:rsidRPr="00D57E64">
        <w:rPr>
          <w:rFonts w:ascii="Times New Roman" w:hAnsi="Times New Roman" w:cs="Times New Roman"/>
          <w:b w:val="0"/>
          <w:sz w:val="28"/>
          <w:szCs w:val="28"/>
        </w:rPr>
        <w:t xml:space="preserve">4) принимает меры к обустройству дорог предусмотренными объектами </w:t>
      </w:r>
      <w:r w:rsidRPr="00D57E64">
        <w:rPr>
          <w:rFonts w:ascii="Times New Roman" w:hAnsi="Times New Roman" w:cs="Times New Roman"/>
          <w:b w:val="0"/>
          <w:sz w:val="28"/>
          <w:szCs w:val="28"/>
        </w:rPr>
        <w:lastRenderedPageBreak/>
        <w:t>сервиса в соответствии с нормами проектирования, планами строительства и генеральными схемами размещения указанных объектов;</w:t>
      </w:r>
    </w:p>
    <w:p w:rsidR="000661E8" w:rsidRPr="00D57E64" w:rsidRDefault="000661E8" w:rsidP="000661E8">
      <w:pPr>
        <w:pStyle w:val="ConsTitle"/>
        <w:spacing w:line="240" w:lineRule="auto"/>
        <w:ind w:right="0" w:firstLine="800"/>
        <w:textAlignment w:val="auto"/>
        <w:rPr>
          <w:rFonts w:ascii="Times New Roman" w:hAnsi="Times New Roman" w:cs="Times New Roman"/>
          <w:b w:val="0"/>
          <w:sz w:val="28"/>
          <w:szCs w:val="28"/>
        </w:rPr>
      </w:pPr>
      <w:r w:rsidRPr="00D57E64">
        <w:rPr>
          <w:rFonts w:ascii="Times New Roman" w:hAnsi="Times New Roman" w:cs="Times New Roman"/>
          <w:b w:val="0"/>
          <w:sz w:val="28"/>
          <w:szCs w:val="28"/>
        </w:rPr>
        <w:t>5) организует работу объектов сервиса в целях максимального удовлетворения потребностей участников дорожного движения и обеспечения их безопасности;</w:t>
      </w:r>
    </w:p>
    <w:p w:rsidR="000661E8" w:rsidRPr="00D57E64" w:rsidRDefault="000661E8" w:rsidP="000661E8">
      <w:pPr>
        <w:pStyle w:val="ConsTitle"/>
        <w:spacing w:line="240" w:lineRule="auto"/>
        <w:ind w:right="0" w:firstLine="800"/>
        <w:textAlignment w:val="auto"/>
        <w:rPr>
          <w:rFonts w:ascii="Times New Roman" w:hAnsi="Times New Roman" w:cs="Times New Roman"/>
          <w:b w:val="0"/>
          <w:sz w:val="28"/>
          <w:szCs w:val="28"/>
        </w:rPr>
      </w:pPr>
      <w:r w:rsidRPr="00D57E64">
        <w:rPr>
          <w:rFonts w:ascii="Times New Roman" w:hAnsi="Times New Roman" w:cs="Times New Roman"/>
          <w:b w:val="0"/>
          <w:sz w:val="28"/>
          <w:szCs w:val="28"/>
        </w:rPr>
        <w:t xml:space="preserve">6) предоставляет информацию участникам дорожного движения о наличии таких объектов и расположении ближайших </w:t>
      </w:r>
      <w:r w:rsidR="00270D91" w:rsidRPr="00270D91">
        <w:rPr>
          <w:rFonts w:ascii="Times New Roman" w:hAnsi="Times New Roman" w:cs="Times New Roman"/>
          <w:b w:val="0"/>
          <w:sz w:val="28"/>
          <w:szCs w:val="28"/>
        </w:rPr>
        <w:t>медицинских организаций, организаций</w:t>
      </w:r>
      <w:r w:rsidR="00270D91" w:rsidRPr="00270D91">
        <w:rPr>
          <w:rFonts w:ascii="Times New Roman" w:hAnsi="Times New Roman"/>
          <w:b w:val="0"/>
          <w:sz w:val="28"/>
          <w:szCs w:val="28"/>
        </w:rPr>
        <w:t xml:space="preserve"> связи</w:t>
      </w:r>
      <w:r w:rsidRPr="00270D91">
        <w:rPr>
          <w:rFonts w:ascii="Times New Roman" w:hAnsi="Times New Roman" w:cs="Times New Roman"/>
          <w:b w:val="0"/>
          <w:sz w:val="28"/>
          <w:szCs w:val="28"/>
        </w:rPr>
        <w:t>,</w:t>
      </w:r>
      <w:r w:rsidR="00270D91">
        <w:rPr>
          <w:rFonts w:ascii="Times New Roman" w:hAnsi="Times New Roman" w:cs="Times New Roman"/>
          <w:b w:val="0"/>
          <w:sz w:val="28"/>
          <w:szCs w:val="28"/>
        </w:rPr>
        <w:t xml:space="preserve"> </w:t>
      </w:r>
      <w:r w:rsidRPr="00270D91">
        <w:rPr>
          <w:rFonts w:ascii="Times New Roman" w:hAnsi="Times New Roman" w:cs="Times New Roman"/>
          <w:b w:val="0"/>
          <w:sz w:val="28"/>
          <w:szCs w:val="28"/>
        </w:rPr>
        <w:t xml:space="preserve"> а ра</w:t>
      </w:r>
      <w:r w:rsidRPr="00D57E64">
        <w:rPr>
          <w:rFonts w:ascii="Times New Roman" w:hAnsi="Times New Roman" w:cs="Times New Roman"/>
          <w:b w:val="0"/>
          <w:sz w:val="28"/>
          <w:szCs w:val="28"/>
        </w:rPr>
        <w:t>вно информацию о безопасных условиях движения на соответствующих участках дорог;</w:t>
      </w:r>
    </w:p>
    <w:p w:rsidR="000661E8" w:rsidRPr="00D57E64" w:rsidRDefault="000661E8" w:rsidP="000661E8">
      <w:pPr>
        <w:ind w:firstLine="800"/>
        <w:jc w:val="both"/>
        <w:rPr>
          <w:sz w:val="28"/>
          <w:szCs w:val="28"/>
        </w:rPr>
      </w:pPr>
      <w:r w:rsidRPr="00D57E64">
        <w:rPr>
          <w:sz w:val="28"/>
          <w:szCs w:val="28"/>
        </w:rPr>
        <w:t>7) иные полномочия в соответствии с законодательством.</w:t>
      </w:r>
    </w:p>
    <w:p w:rsidR="000661E8" w:rsidRPr="00D57E64" w:rsidRDefault="000661E8" w:rsidP="000661E8">
      <w:pPr>
        <w:ind w:firstLine="840"/>
        <w:jc w:val="both"/>
        <w:rPr>
          <w:b/>
          <w:sz w:val="28"/>
          <w:szCs w:val="28"/>
        </w:rPr>
      </w:pPr>
    </w:p>
    <w:p w:rsidR="000661E8" w:rsidRPr="00D57E64" w:rsidRDefault="000661E8" w:rsidP="000661E8">
      <w:pPr>
        <w:pStyle w:val="ConsTitle"/>
        <w:spacing w:line="240" w:lineRule="auto"/>
        <w:ind w:right="0" w:firstLine="700"/>
        <w:rPr>
          <w:rFonts w:ascii="Times New Roman" w:hAnsi="Times New Roman" w:cs="Times New Roman"/>
          <w:sz w:val="28"/>
          <w:szCs w:val="28"/>
        </w:rPr>
      </w:pPr>
      <w:r w:rsidRPr="00D57E64">
        <w:rPr>
          <w:rFonts w:ascii="Times New Roman" w:hAnsi="Times New Roman" w:cs="Times New Roman"/>
          <w:sz w:val="28"/>
          <w:szCs w:val="28"/>
        </w:rPr>
        <w:t>Статья 40. Полномочия администрации в области коммунально-бытового, торгового обслуживания населения, защиты прав потребителей</w:t>
      </w:r>
    </w:p>
    <w:p w:rsidR="000661E8" w:rsidRPr="00D57E64" w:rsidRDefault="000661E8" w:rsidP="000661E8">
      <w:pPr>
        <w:ind w:firstLine="900"/>
        <w:jc w:val="both"/>
        <w:rPr>
          <w:sz w:val="28"/>
          <w:szCs w:val="28"/>
        </w:rPr>
      </w:pPr>
      <w:r w:rsidRPr="00D57E64">
        <w:rPr>
          <w:sz w:val="28"/>
          <w:szCs w:val="28"/>
        </w:rPr>
        <w:t xml:space="preserve">Администрация в области коммунально-бытового, торгового обслуживания населения, защиты прав потребителей осуществляет следующие полномочия: </w:t>
      </w:r>
    </w:p>
    <w:p w:rsidR="000661E8" w:rsidRPr="00D57E64" w:rsidRDefault="000661E8" w:rsidP="000661E8">
      <w:pPr>
        <w:pStyle w:val="ConsNormal0"/>
        <w:numPr>
          <w:ilvl w:val="0"/>
          <w:numId w:val="4"/>
        </w:numPr>
        <w:ind w:left="0" w:firstLine="900"/>
        <w:jc w:val="both"/>
        <w:rPr>
          <w:rFonts w:ascii="Times New Roman" w:hAnsi="Times New Roman" w:cs="Times New Roman"/>
          <w:sz w:val="28"/>
          <w:szCs w:val="28"/>
        </w:rPr>
      </w:pPr>
      <w:r w:rsidRPr="00D57E64">
        <w:rPr>
          <w:rFonts w:ascii="Times New Roman" w:hAnsi="Times New Roman" w:cs="Times New Roman"/>
          <w:sz w:val="28"/>
          <w:szCs w:val="28"/>
        </w:rPr>
        <w:t xml:space="preserve">организует в границах муниципального образования город </w:t>
      </w:r>
      <w:r w:rsidR="000479A5">
        <w:rPr>
          <w:rFonts w:ascii="Times New Roman" w:hAnsi="Times New Roman" w:cs="Times New Roman"/>
          <w:sz w:val="28"/>
          <w:szCs w:val="28"/>
        </w:rPr>
        <w:t xml:space="preserve">Горячий Ключ </w:t>
      </w:r>
      <w:proofErr w:type="spellStart"/>
      <w:r w:rsidRPr="00D57E64">
        <w:rPr>
          <w:rFonts w:ascii="Times New Roman" w:hAnsi="Times New Roman" w:cs="Times New Roman"/>
          <w:sz w:val="28"/>
          <w:szCs w:val="28"/>
        </w:rPr>
        <w:t>электро</w:t>
      </w:r>
      <w:proofErr w:type="spellEnd"/>
      <w:r w:rsidRPr="00D57E64">
        <w:rPr>
          <w:rFonts w:ascii="Times New Roman" w:hAnsi="Times New Roman" w:cs="Times New Roman"/>
          <w:sz w:val="28"/>
          <w:szCs w:val="28"/>
        </w:rPr>
        <w:t>-, тепл</w:t>
      </w:r>
      <w:proofErr w:type="gramStart"/>
      <w:r w:rsidRPr="00D57E64">
        <w:rPr>
          <w:rFonts w:ascii="Times New Roman" w:hAnsi="Times New Roman" w:cs="Times New Roman"/>
          <w:sz w:val="28"/>
          <w:szCs w:val="28"/>
        </w:rPr>
        <w:t>о-</w:t>
      </w:r>
      <w:proofErr w:type="gramEnd"/>
      <w:r w:rsidRPr="00D57E64">
        <w:rPr>
          <w:rFonts w:ascii="Times New Roman" w:hAnsi="Times New Roman" w:cs="Times New Roman"/>
          <w:sz w:val="28"/>
          <w:szCs w:val="28"/>
        </w:rPr>
        <w:t xml:space="preserve">, </w:t>
      </w:r>
      <w:proofErr w:type="spellStart"/>
      <w:r w:rsidRPr="00D57E64">
        <w:rPr>
          <w:rFonts w:ascii="Times New Roman" w:hAnsi="Times New Roman" w:cs="Times New Roman"/>
          <w:sz w:val="28"/>
          <w:szCs w:val="28"/>
        </w:rPr>
        <w:t>газо</w:t>
      </w:r>
      <w:proofErr w:type="spellEnd"/>
      <w:r w:rsidRPr="00D57E64">
        <w:rPr>
          <w:rFonts w:ascii="Times New Roman" w:hAnsi="Times New Roman" w:cs="Times New Roman"/>
          <w:sz w:val="28"/>
          <w:szCs w:val="28"/>
        </w:rPr>
        <w:t>- и водоснабжение населения, водоотведение, снабжение населения топливом</w:t>
      </w:r>
      <w:r w:rsidR="002D36E8">
        <w:rPr>
          <w:rFonts w:ascii="Times New Roman" w:hAnsi="Times New Roman" w:cs="Times New Roman"/>
          <w:sz w:val="28"/>
          <w:szCs w:val="28"/>
        </w:rPr>
        <w:t xml:space="preserve"> </w:t>
      </w:r>
      <w:r w:rsidR="002D36E8" w:rsidRPr="00AC6130">
        <w:rPr>
          <w:rFonts w:ascii="Times New Roman" w:eastAsia="Calibri" w:hAnsi="Times New Roman" w:cs="Times New Roman"/>
          <w:kern w:val="0"/>
          <w:sz w:val="28"/>
          <w:szCs w:val="28"/>
          <w:lang w:eastAsia="en-US"/>
        </w:rPr>
        <w:t>в пределах полномочий, установленных законодательством Российской Федерации</w:t>
      </w:r>
      <w:r w:rsidRPr="00D57E64">
        <w:rPr>
          <w:rFonts w:ascii="Times New Roman" w:hAnsi="Times New Roman" w:cs="Times New Roman"/>
          <w:sz w:val="28"/>
          <w:szCs w:val="28"/>
        </w:rPr>
        <w:t>;</w:t>
      </w:r>
    </w:p>
    <w:p w:rsidR="000661E8" w:rsidRPr="00C05637" w:rsidRDefault="000661E8" w:rsidP="000661E8">
      <w:pPr>
        <w:ind w:firstLine="900"/>
        <w:jc w:val="both"/>
        <w:rPr>
          <w:sz w:val="28"/>
          <w:szCs w:val="28"/>
        </w:rPr>
      </w:pPr>
      <w:r w:rsidRPr="00D57E64">
        <w:rPr>
          <w:sz w:val="28"/>
          <w:szCs w:val="28"/>
        </w:rPr>
        <w:t>2</w:t>
      </w:r>
      <w:r w:rsidRPr="00C05637">
        <w:rPr>
          <w:sz w:val="28"/>
          <w:szCs w:val="28"/>
        </w:rPr>
        <w:t>)</w:t>
      </w:r>
      <w:r w:rsidR="00C05637" w:rsidRPr="00C05637">
        <w:rPr>
          <w:sz w:val="28"/>
          <w:szCs w:val="28"/>
        </w:rPr>
        <w:t xml:space="preserve"> организует благоустройство территории муниципального образования город Горячий Ключ (включая освещение улиц, озеленение территории, установку указателей с наименованиями улиц и номерами домов, размещение и содержание малых архитектурных форм)</w:t>
      </w:r>
      <w:r w:rsidRPr="00C05637">
        <w:rPr>
          <w:sz w:val="28"/>
          <w:szCs w:val="28"/>
        </w:rPr>
        <w:t>;</w:t>
      </w:r>
    </w:p>
    <w:p w:rsidR="000661E8" w:rsidRPr="00D57E64" w:rsidRDefault="000661E8" w:rsidP="000661E8">
      <w:pPr>
        <w:ind w:firstLine="900"/>
        <w:jc w:val="both"/>
        <w:rPr>
          <w:sz w:val="28"/>
          <w:szCs w:val="28"/>
        </w:rPr>
      </w:pPr>
      <w:r w:rsidRPr="00D57E64">
        <w:rPr>
          <w:sz w:val="28"/>
          <w:szCs w:val="28"/>
        </w:rPr>
        <w:t xml:space="preserve">3) создает условия для обеспечения жителей муниципального </w:t>
      </w:r>
      <w:proofErr w:type="spellStart"/>
      <w:proofErr w:type="gramStart"/>
      <w:r w:rsidRPr="00D57E64">
        <w:rPr>
          <w:sz w:val="28"/>
          <w:szCs w:val="28"/>
        </w:rPr>
        <w:t>образо</w:t>
      </w:r>
      <w:r w:rsidR="00061AAD">
        <w:rPr>
          <w:sz w:val="28"/>
          <w:szCs w:val="28"/>
        </w:rPr>
        <w:t>-</w:t>
      </w:r>
      <w:r w:rsidRPr="00D57E64">
        <w:rPr>
          <w:sz w:val="28"/>
          <w:szCs w:val="28"/>
        </w:rPr>
        <w:t>вания</w:t>
      </w:r>
      <w:proofErr w:type="spellEnd"/>
      <w:proofErr w:type="gramEnd"/>
      <w:r w:rsidRPr="00D57E64">
        <w:rPr>
          <w:sz w:val="28"/>
          <w:szCs w:val="28"/>
        </w:rPr>
        <w:t xml:space="preserve"> услугами общественного питания, торговли и бытового обслуживания;</w:t>
      </w:r>
    </w:p>
    <w:p w:rsidR="000661E8" w:rsidRPr="00D57E64" w:rsidRDefault="000661E8" w:rsidP="000661E8">
      <w:pPr>
        <w:pStyle w:val="210"/>
        <w:overflowPunct/>
        <w:autoSpaceDE/>
        <w:spacing w:before="0" w:after="0"/>
        <w:ind w:firstLine="900"/>
        <w:textAlignment w:val="auto"/>
        <w:rPr>
          <w:rFonts w:eastAsia="Arial"/>
        </w:rPr>
      </w:pPr>
      <w:r w:rsidRPr="00D57E64">
        <w:t xml:space="preserve">4) </w:t>
      </w:r>
      <w:r w:rsidRPr="00D57E64">
        <w:rPr>
          <w:rFonts w:eastAsia="Arial"/>
        </w:rPr>
        <w:t>владеет, пользуется, распоряжается лесными участками, находящимися в муниципальной собственности;</w:t>
      </w:r>
    </w:p>
    <w:p w:rsidR="000661E8" w:rsidRPr="00D57E64" w:rsidRDefault="000661E8" w:rsidP="000661E8">
      <w:pPr>
        <w:pStyle w:val="ConsNormal0"/>
        <w:ind w:firstLine="900"/>
        <w:jc w:val="both"/>
        <w:rPr>
          <w:rFonts w:ascii="Times New Roman" w:hAnsi="Times New Roman" w:cs="Times New Roman"/>
          <w:sz w:val="28"/>
          <w:szCs w:val="28"/>
        </w:rPr>
      </w:pPr>
      <w:r w:rsidRPr="00D57E64">
        <w:rPr>
          <w:rFonts w:ascii="Times New Roman" w:hAnsi="Times New Roman" w:cs="Times New Roman"/>
          <w:sz w:val="28"/>
          <w:szCs w:val="28"/>
        </w:rPr>
        <w:t xml:space="preserve">5) выдает разрешения на установку рекламных конструкций на территории муниципального образования город </w:t>
      </w:r>
      <w:r w:rsidR="000479A5">
        <w:rPr>
          <w:rFonts w:ascii="Times New Roman" w:hAnsi="Times New Roman" w:cs="Times New Roman"/>
          <w:sz w:val="28"/>
          <w:szCs w:val="28"/>
        </w:rPr>
        <w:t>Горячий Ключ</w:t>
      </w:r>
      <w:r w:rsidRPr="00D57E64">
        <w:rPr>
          <w:rFonts w:ascii="Times New Roman" w:hAnsi="Times New Roman" w:cs="Times New Roman"/>
          <w:sz w:val="28"/>
          <w:szCs w:val="28"/>
        </w:rPr>
        <w:t>;</w:t>
      </w:r>
    </w:p>
    <w:p w:rsidR="000661E8" w:rsidRPr="00D57E64" w:rsidRDefault="000661E8" w:rsidP="000661E8">
      <w:pPr>
        <w:pStyle w:val="ConsNormal0"/>
        <w:ind w:firstLine="900"/>
        <w:jc w:val="both"/>
        <w:rPr>
          <w:rFonts w:ascii="Times New Roman" w:hAnsi="Times New Roman" w:cs="Times New Roman"/>
          <w:sz w:val="28"/>
          <w:szCs w:val="28"/>
        </w:rPr>
      </w:pPr>
      <w:r w:rsidRPr="00D57E64">
        <w:rPr>
          <w:rFonts w:ascii="Times New Roman" w:hAnsi="Times New Roman" w:cs="Times New Roman"/>
          <w:sz w:val="28"/>
          <w:szCs w:val="28"/>
        </w:rPr>
        <w:t xml:space="preserve">6) </w:t>
      </w:r>
      <w:proofErr w:type="gramStart"/>
      <w:r w:rsidRPr="00D57E64">
        <w:rPr>
          <w:rFonts w:ascii="Times New Roman" w:hAnsi="Times New Roman" w:cs="Times New Roman"/>
          <w:sz w:val="28"/>
          <w:szCs w:val="28"/>
        </w:rPr>
        <w:t>организует</w:t>
      </w:r>
      <w:proofErr w:type="gramEnd"/>
      <w:r w:rsidRPr="00D57E64">
        <w:rPr>
          <w:rFonts w:ascii="Times New Roman" w:hAnsi="Times New Roman" w:cs="Times New Roman"/>
          <w:sz w:val="28"/>
          <w:szCs w:val="28"/>
        </w:rPr>
        <w:t xml:space="preserve"> ритуальные услуги и осуществляет содержание мест захоронения;</w:t>
      </w:r>
    </w:p>
    <w:p w:rsidR="000661E8" w:rsidRPr="00D57E64" w:rsidRDefault="000661E8" w:rsidP="000661E8">
      <w:pPr>
        <w:pStyle w:val="ConsNormal0"/>
        <w:ind w:firstLine="900"/>
        <w:jc w:val="both"/>
        <w:rPr>
          <w:rFonts w:ascii="Times New Roman" w:hAnsi="Times New Roman" w:cs="Times New Roman"/>
          <w:sz w:val="28"/>
          <w:szCs w:val="28"/>
        </w:rPr>
      </w:pPr>
      <w:r w:rsidRPr="00D57E64">
        <w:rPr>
          <w:rFonts w:ascii="Times New Roman" w:hAnsi="Times New Roman" w:cs="Times New Roman"/>
          <w:sz w:val="28"/>
          <w:szCs w:val="28"/>
        </w:rPr>
        <w:t>7) рассматривает проекты инвестиционных программ орга</w:t>
      </w:r>
      <w:r w:rsidR="00BD5801">
        <w:rPr>
          <w:rFonts w:ascii="Times New Roman" w:hAnsi="Times New Roman" w:cs="Times New Roman"/>
          <w:sz w:val="28"/>
          <w:szCs w:val="28"/>
        </w:rPr>
        <w:t>низаций коммунального комплекса</w:t>
      </w:r>
      <w:r w:rsidRPr="00D57E64">
        <w:rPr>
          <w:rFonts w:ascii="Times New Roman" w:hAnsi="Times New Roman" w:cs="Times New Roman"/>
          <w:sz w:val="28"/>
          <w:szCs w:val="28"/>
        </w:rPr>
        <w:t>;</w:t>
      </w:r>
    </w:p>
    <w:p w:rsidR="000661E8" w:rsidRPr="00BD5801" w:rsidRDefault="000661E8" w:rsidP="000661E8">
      <w:pPr>
        <w:pStyle w:val="ConsNormal0"/>
        <w:ind w:firstLine="900"/>
        <w:jc w:val="both"/>
        <w:rPr>
          <w:rFonts w:ascii="Times New Roman" w:hAnsi="Times New Roman" w:cs="Times New Roman"/>
          <w:sz w:val="28"/>
          <w:szCs w:val="28"/>
        </w:rPr>
      </w:pPr>
      <w:r w:rsidRPr="00D57E64">
        <w:rPr>
          <w:rFonts w:ascii="Times New Roman" w:hAnsi="Times New Roman" w:cs="Times New Roman"/>
          <w:sz w:val="28"/>
          <w:szCs w:val="28"/>
        </w:rPr>
        <w:t>8)</w:t>
      </w:r>
      <w:r w:rsidR="00BD5801" w:rsidRPr="00BD5801">
        <w:rPr>
          <w:sz w:val="28"/>
          <w:szCs w:val="28"/>
        </w:rPr>
        <w:t xml:space="preserve"> </w:t>
      </w:r>
      <w:r w:rsidR="00BD5801" w:rsidRPr="00BD5801">
        <w:rPr>
          <w:rFonts w:ascii="Times New Roman" w:hAnsi="Times New Roman" w:cs="Times New Roman"/>
          <w:sz w:val="28"/>
          <w:szCs w:val="28"/>
        </w:rPr>
        <w:t xml:space="preserve">устанавливает надбавки к тарифам на услуги организаций </w:t>
      </w:r>
      <w:proofErr w:type="spellStart"/>
      <w:proofErr w:type="gramStart"/>
      <w:r w:rsidR="00BD5801" w:rsidRPr="00BD5801">
        <w:rPr>
          <w:rFonts w:ascii="Times New Roman" w:hAnsi="Times New Roman" w:cs="Times New Roman"/>
          <w:sz w:val="28"/>
          <w:szCs w:val="28"/>
        </w:rPr>
        <w:t>коммуна</w:t>
      </w:r>
      <w:r w:rsidR="00BD5801">
        <w:rPr>
          <w:rFonts w:ascii="Times New Roman" w:hAnsi="Times New Roman" w:cs="Times New Roman"/>
          <w:sz w:val="28"/>
          <w:szCs w:val="28"/>
        </w:rPr>
        <w:t>-</w:t>
      </w:r>
      <w:r w:rsidR="00BD5801" w:rsidRPr="00BD5801">
        <w:rPr>
          <w:rFonts w:ascii="Times New Roman" w:hAnsi="Times New Roman" w:cs="Times New Roman"/>
          <w:sz w:val="28"/>
          <w:szCs w:val="28"/>
        </w:rPr>
        <w:t>льного</w:t>
      </w:r>
      <w:proofErr w:type="spellEnd"/>
      <w:proofErr w:type="gramEnd"/>
      <w:r w:rsidR="00BD5801" w:rsidRPr="00BD5801">
        <w:rPr>
          <w:rFonts w:ascii="Times New Roman" w:hAnsi="Times New Roman" w:cs="Times New Roman"/>
          <w:sz w:val="28"/>
          <w:szCs w:val="28"/>
        </w:rPr>
        <w:t xml:space="preserve"> комплекса в соответствии с предельным индексом, установленным органом регулирования Краснодарского края для муниципального образования город Горячий Ключ</w:t>
      </w:r>
      <w:r w:rsidRPr="00BD5801">
        <w:rPr>
          <w:rFonts w:ascii="Times New Roman" w:hAnsi="Times New Roman" w:cs="Times New Roman"/>
          <w:sz w:val="28"/>
          <w:szCs w:val="28"/>
        </w:rPr>
        <w:t>;</w:t>
      </w:r>
    </w:p>
    <w:p w:rsidR="000661E8" w:rsidRPr="00D57E64" w:rsidRDefault="000661E8" w:rsidP="000661E8">
      <w:pPr>
        <w:pStyle w:val="ConsNormal0"/>
        <w:ind w:firstLine="900"/>
        <w:jc w:val="both"/>
        <w:rPr>
          <w:rFonts w:ascii="Times New Roman" w:hAnsi="Times New Roman" w:cs="Times New Roman"/>
          <w:sz w:val="28"/>
          <w:szCs w:val="28"/>
        </w:rPr>
      </w:pPr>
      <w:r w:rsidRPr="00D57E64">
        <w:rPr>
          <w:rFonts w:ascii="Times New Roman" w:hAnsi="Times New Roman" w:cs="Times New Roman"/>
          <w:sz w:val="28"/>
          <w:szCs w:val="28"/>
        </w:rPr>
        <w:t>9) публикует информацию о тарифах и надбавках, об инвестиционных программах организаций коммунального комплекса, а также о результатах мониторинга выполнения этих программ;</w:t>
      </w:r>
    </w:p>
    <w:p w:rsidR="000661E8" w:rsidRPr="00D57E64" w:rsidRDefault="000661E8" w:rsidP="000661E8">
      <w:pPr>
        <w:pStyle w:val="ConsNormal0"/>
        <w:ind w:firstLine="900"/>
        <w:jc w:val="both"/>
        <w:rPr>
          <w:rFonts w:ascii="Times New Roman" w:hAnsi="Times New Roman" w:cs="Times New Roman"/>
          <w:sz w:val="28"/>
          <w:szCs w:val="28"/>
        </w:rPr>
      </w:pPr>
      <w:r w:rsidRPr="00D57E64">
        <w:rPr>
          <w:rFonts w:ascii="Times New Roman" w:hAnsi="Times New Roman" w:cs="Times New Roman"/>
          <w:sz w:val="28"/>
          <w:szCs w:val="28"/>
        </w:rPr>
        <w:t xml:space="preserve">10) организует сбор, вывоз, утилизацию и переработку бытовых и промышленных отходов; </w:t>
      </w:r>
    </w:p>
    <w:p w:rsidR="000661E8" w:rsidRPr="00D57E64" w:rsidRDefault="000661E8" w:rsidP="000661E8">
      <w:pPr>
        <w:pStyle w:val="ConsNormal0"/>
        <w:ind w:firstLine="900"/>
        <w:jc w:val="both"/>
        <w:rPr>
          <w:rFonts w:ascii="Times New Roman" w:hAnsi="Times New Roman" w:cs="Times New Roman"/>
          <w:sz w:val="28"/>
          <w:szCs w:val="28"/>
        </w:rPr>
      </w:pPr>
      <w:r w:rsidRPr="00D57E64">
        <w:rPr>
          <w:rFonts w:ascii="Times New Roman" w:hAnsi="Times New Roman" w:cs="Times New Roman"/>
          <w:sz w:val="28"/>
          <w:szCs w:val="28"/>
        </w:rPr>
        <w:t xml:space="preserve">11) определяет порядок сбора отходов на территории муниципального </w:t>
      </w:r>
      <w:r w:rsidRPr="00D57E64">
        <w:rPr>
          <w:rFonts w:ascii="Times New Roman" w:hAnsi="Times New Roman" w:cs="Times New Roman"/>
          <w:sz w:val="28"/>
          <w:szCs w:val="28"/>
        </w:rPr>
        <w:lastRenderedPageBreak/>
        <w:t xml:space="preserve">образования, предусматривающего их разделение на виды (пищевые отходы, текстиль, бумага и другие); </w:t>
      </w:r>
    </w:p>
    <w:p w:rsidR="000661E8" w:rsidRPr="00D57E64" w:rsidRDefault="000661E8" w:rsidP="000661E8">
      <w:pPr>
        <w:pStyle w:val="ConsNormal0"/>
        <w:ind w:firstLine="900"/>
        <w:jc w:val="both"/>
        <w:rPr>
          <w:rFonts w:ascii="Times New Roman" w:hAnsi="Times New Roman" w:cs="Times New Roman"/>
          <w:sz w:val="28"/>
          <w:szCs w:val="28"/>
        </w:rPr>
      </w:pPr>
      <w:r w:rsidRPr="00D57E64">
        <w:rPr>
          <w:rFonts w:ascii="Times New Roman" w:hAnsi="Times New Roman" w:cs="Times New Roman"/>
          <w:sz w:val="28"/>
          <w:szCs w:val="28"/>
        </w:rPr>
        <w:t>12) рассматривает жалобы потребителей, консультирует их по вопросам защиты прав потребителей;</w:t>
      </w:r>
    </w:p>
    <w:p w:rsidR="000661E8" w:rsidRPr="00D57E64" w:rsidRDefault="000661E8" w:rsidP="000661E8">
      <w:pPr>
        <w:pStyle w:val="ConsNormal0"/>
        <w:ind w:firstLine="900"/>
        <w:jc w:val="both"/>
        <w:rPr>
          <w:rFonts w:ascii="Times New Roman" w:hAnsi="Times New Roman" w:cs="Times New Roman"/>
          <w:sz w:val="28"/>
          <w:szCs w:val="28"/>
        </w:rPr>
      </w:pPr>
      <w:r w:rsidRPr="00D57E64">
        <w:rPr>
          <w:rFonts w:ascii="Times New Roman" w:hAnsi="Times New Roman" w:cs="Times New Roman"/>
          <w:sz w:val="28"/>
          <w:szCs w:val="28"/>
        </w:rPr>
        <w:t>13) обращается в суды в защиту прав потребителей (неопределенного круга потребителей);</w:t>
      </w:r>
    </w:p>
    <w:p w:rsidR="000661E8" w:rsidRPr="00D57E64" w:rsidRDefault="000661E8" w:rsidP="000661E8">
      <w:pPr>
        <w:pStyle w:val="ConsNormal0"/>
        <w:ind w:firstLine="900"/>
        <w:jc w:val="both"/>
        <w:rPr>
          <w:rFonts w:ascii="Times New Roman" w:hAnsi="Times New Roman" w:cs="Times New Roman"/>
          <w:sz w:val="28"/>
          <w:szCs w:val="28"/>
        </w:rPr>
      </w:pPr>
      <w:r w:rsidRPr="00D57E64">
        <w:rPr>
          <w:rFonts w:ascii="Times New Roman" w:hAnsi="Times New Roman" w:cs="Times New Roman"/>
          <w:sz w:val="28"/>
          <w:szCs w:val="28"/>
        </w:rPr>
        <w:t xml:space="preserve">14) при выявлении по жалобе потребителя товаров (работ, услуг) ненадлежащего качества, а также опасных для жизни, здоровья, имущества потребителей и окружающей среды незамедлительно извещает об этом федеральные органы исполнительной власти, осуществляющие </w:t>
      </w:r>
      <w:proofErr w:type="gramStart"/>
      <w:r w:rsidRPr="00D57E64">
        <w:rPr>
          <w:rFonts w:ascii="Times New Roman" w:hAnsi="Times New Roman" w:cs="Times New Roman"/>
          <w:sz w:val="28"/>
          <w:szCs w:val="28"/>
        </w:rPr>
        <w:t>контроль за</w:t>
      </w:r>
      <w:proofErr w:type="gramEnd"/>
      <w:r w:rsidRPr="00D57E64">
        <w:rPr>
          <w:rFonts w:ascii="Times New Roman" w:hAnsi="Times New Roman" w:cs="Times New Roman"/>
          <w:sz w:val="28"/>
          <w:szCs w:val="28"/>
        </w:rPr>
        <w:t xml:space="preserve"> качеством и безопасностью товаров (работ, услуг);</w:t>
      </w:r>
    </w:p>
    <w:p w:rsidR="000661E8" w:rsidRPr="00BD5801" w:rsidRDefault="000661E8" w:rsidP="000661E8">
      <w:pPr>
        <w:pStyle w:val="ConsNormal0"/>
        <w:ind w:firstLine="900"/>
        <w:jc w:val="both"/>
        <w:rPr>
          <w:rFonts w:ascii="Times New Roman" w:hAnsi="Times New Roman" w:cs="Times New Roman"/>
          <w:sz w:val="28"/>
          <w:szCs w:val="28"/>
        </w:rPr>
      </w:pPr>
      <w:r w:rsidRPr="00D57E64">
        <w:rPr>
          <w:rFonts w:ascii="Times New Roman" w:hAnsi="Times New Roman" w:cs="Times New Roman"/>
          <w:sz w:val="28"/>
          <w:szCs w:val="28"/>
        </w:rPr>
        <w:t>15)</w:t>
      </w:r>
      <w:r w:rsidR="00BD5801">
        <w:rPr>
          <w:rFonts w:ascii="Times New Roman" w:hAnsi="Times New Roman" w:cs="Times New Roman"/>
          <w:sz w:val="28"/>
          <w:szCs w:val="28"/>
        </w:rPr>
        <w:t xml:space="preserve"> </w:t>
      </w:r>
      <w:r w:rsidR="00BD5801" w:rsidRPr="00BD5801">
        <w:rPr>
          <w:rFonts w:ascii="Times New Roman" w:hAnsi="Times New Roman" w:cs="Times New Roman"/>
          <w:sz w:val="28"/>
          <w:szCs w:val="28"/>
        </w:rPr>
        <w:t xml:space="preserve">предъявляет иски в суды </w:t>
      </w:r>
      <w:r w:rsidR="00BD5801" w:rsidRPr="00BD5801">
        <w:rPr>
          <w:rFonts w:ascii="Times New Roman" w:hAnsi="Times New Roman" w:cs="Times New Roman"/>
          <w:kern w:val="28"/>
          <w:sz w:val="28"/>
          <w:szCs w:val="28"/>
        </w:rPr>
        <w:t xml:space="preserve">о </w:t>
      </w:r>
      <w:r w:rsidR="00BD5801" w:rsidRPr="00BD5801">
        <w:rPr>
          <w:rFonts w:ascii="Times New Roman" w:hAnsi="Times New Roman" w:cs="Times New Roman"/>
          <w:sz w:val="28"/>
          <w:szCs w:val="28"/>
        </w:rPr>
        <w:t>прекращении противоправных действий изготовителя (исполнителя, продавца, уполномоченной организации или уполномоченного индивидуального предпринимателя, импортера) в отношении неопределенного круга потребителей;</w:t>
      </w:r>
    </w:p>
    <w:p w:rsidR="000661E8" w:rsidRPr="00D57E64" w:rsidRDefault="000661E8" w:rsidP="000661E8">
      <w:pPr>
        <w:pStyle w:val="ConsNormal0"/>
        <w:ind w:firstLine="900"/>
        <w:jc w:val="both"/>
        <w:rPr>
          <w:rFonts w:ascii="Times New Roman" w:hAnsi="Times New Roman" w:cs="Times New Roman"/>
          <w:sz w:val="28"/>
          <w:szCs w:val="28"/>
        </w:rPr>
      </w:pPr>
      <w:r w:rsidRPr="00D57E64">
        <w:rPr>
          <w:rFonts w:ascii="Times New Roman" w:hAnsi="Times New Roman" w:cs="Times New Roman"/>
          <w:sz w:val="28"/>
          <w:szCs w:val="28"/>
        </w:rPr>
        <w:t xml:space="preserve">16) осуществляет в соответствии с законодательством Российской Федерации внешнеэкономическую деятельность; </w:t>
      </w:r>
    </w:p>
    <w:p w:rsidR="000661E8" w:rsidRPr="00D57E64" w:rsidRDefault="000661E8" w:rsidP="000661E8">
      <w:pPr>
        <w:tabs>
          <w:tab w:val="left" w:pos="360"/>
        </w:tabs>
        <w:ind w:firstLine="900"/>
        <w:jc w:val="both"/>
        <w:rPr>
          <w:sz w:val="28"/>
          <w:szCs w:val="28"/>
        </w:rPr>
      </w:pPr>
      <w:r w:rsidRPr="00D57E64">
        <w:rPr>
          <w:sz w:val="28"/>
          <w:szCs w:val="28"/>
        </w:rPr>
        <w:t xml:space="preserve">17) </w:t>
      </w:r>
      <w:r w:rsidR="00BD5801" w:rsidRPr="00BE7CCA">
        <w:rPr>
          <w:sz w:val="28"/>
          <w:szCs w:val="28"/>
        </w:rPr>
        <w:t>создает условия для расширения рынка сельскохозяйственной продукции, сырья и продовольствия, содейств</w:t>
      </w:r>
      <w:r w:rsidR="00270D91">
        <w:rPr>
          <w:sz w:val="28"/>
          <w:szCs w:val="28"/>
        </w:rPr>
        <w:t>ует</w:t>
      </w:r>
      <w:r w:rsidR="00BD5801" w:rsidRPr="00BE7CCA">
        <w:rPr>
          <w:sz w:val="28"/>
          <w:szCs w:val="28"/>
        </w:rPr>
        <w:t xml:space="preserve"> развитию малого и среднего предпринимательства</w:t>
      </w:r>
      <w:r w:rsidR="00BD5801" w:rsidRPr="00BE7CCA">
        <w:rPr>
          <w:rFonts w:eastAsia="Calibri"/>
          <w:kern w:val="0"/>
          <w:sz w:val="28"/>
          <w:szCs w:val="28"/>
        </w:rPr>
        <w:t xml:space="preserve">, оказывает поддержку социально ориентированным некоммерческим организациям, благотворительной деятельности и </w:t>
      </w:r>
      <w:proofErr w:type="spellStart"/>
      <w:proofErr w:type="gramStart"/>
      <w:r w:rsidR="00BD5801" w:rsidRPr="00BE7CCA">
        <w:rPr>
          <w:rFonts w:eastAsia="Calibri"/>
          <w:kern w:val="0"/>
          <w:sz w:val="28"/>
          <w:szCs w:val="28"/>
        </w:rPr>
        <w:t>доброволь</w:t>
      </w:r>
      <w:r w:rsidR="00BD5801">
        <w:rPr>
          <w:rFonts w:eastAsia="Calibri"/>
          <w:kern w:val="0"/>
          <w:sz w:val="28"/>
          <w:szCs w:val="28"/>
        </w:rPr>
        <w:t>-</w:t>
      </w:r>
      <w:r w:rsidR="00BD5801" w:rsidRPr="00BE7CCA">
        <w:rPr>
          <w:rFonts w:eastAsia="Calibri"/>
          <w:kern w:val="0"/>
          <w:sz w:val="28"/>
          <w:szCs w:val="28"/>
        </w:rPr>
        <w:t>честву</w:t>
      </w:r>
      <w:proofErr w:type="spellEnd"/>
      <w:proofErr w:type="gramEnd"/>
      <w:r w:rsidR="00BD5801">
        <w:rPr>
          <w:rFonts w:eastAsia="Calibri"/>
          <w:kern w:val="0"/>
          <w:sz w:val="28"/>
          <w:szCs w:val="28"/>
        </w:rPr>
        <w:t>;</w:t>
      </w:r>
    </w:p>
    <w:p w:rsidR="000661E8" w:rsidRPr="00D57E64" w:rsidRDefault="000661E8" w:rsidP="000661E8">
      <w:pPr>
        <w:pStyle w:val="ConsNormal0"/>
        <w:ind w:firstLine="900"/>
        <w:jc w:val="both"/>
        <w:rPr>
          <w:rFonts w:ascii="Times New Roman" w:hAnsi="Times New Roman" w:cs="Times New Roman"/>
          <w:sz w:val="28"/>
          <w:szCs w:val="28"/>
        </w:rPr>
      </w:pPr>
      <w:r w:rsidRPr="00D57E64">
        <w:rPr>
          <w:rFonts w:ascii="Times New Roman" w:hAnsi="Times New Roman" w:cs="Times New Roman"/>
          <w:sz w:val="28"/>
          <w:szCs w:val="28"/>
        </w:rPr>
        <w:t>18) иные полномочия в соответствии с законодательством.</w:t>
      </w:r>
    </w:p>
    <w:p w:rsidR="000661E8" w:rsidRPr="00D57E64" w:rsidRDefault="000661E8" w:rsidP="000661E8">
      <w:pPr>
        <w:ind w:firstLine="700"/>
        <w:jc w:val="both"/>
        <w:rPr>
          <w:b/>
          <w:sz w:val="28"/>
          <w:szCs w:val="28"/>
        </w:rPr>
      </w:pPr>
    </w:p>
    <w:p w:rsidR="000661E8" w:rsidRPr="00D57E64" w:rsidRDefault="000661E8" w:rsidP="00732639">
      <w:pPr>
        <w:ind w:firstLine="700"/>
        <w:jc w:val="center"/>
        <w:rPr>
          <w:b/>
          <w:sz w:val="28"/>
          <w:szCs w:val="28"/>
        </w:rPr>
      </w:pPr>
      <w:r w:rsidRPr="00D57E64">
        <w:rPr>
          <w:b/>
          <w:sz w:val="28"/>
          <w:szCs w:val="28"/>
        </w:rPr>
        <w:t>Статья 41. Полномочия администрации в области жилищных отношений</w:t>
      </w:r>
    </w:p>
    <w:p w:rsidR="000661E8" w:rsidRPr="00D57E64" w:rsidRDefault="000661E8" w:rsidP="000661E8">
      <w:pPr>
        <w:ind w:firstLine="800"/>
        <w:jc w:val="both"/>
        <w:rPr>
          <w:sz w:val="28"/>
          <w:szCs w:val="28"/>
        </w:rPr>
      </w:pPr>
      <w:r w:rsidRPr="00D57E64">
        <w:rPr>
          <w:sz w:val="28"/>
          <w:szCs w:val="28"/>
        </w:rPr>
        <w:t>Администрация в области жилищных отношений</w:t>
      </w:r>
      <w:r w:rsidR="00B5745A">
        <w:rPr>
          <w:sz w:val="28"/>
          <w:szCs w:val="28"/>
        </w:rPr>
        <w:t xml:space="preserve"> </w:t>
      </w:r>
      <w:r w:rsidRPr="00D57E64">
        <w:rPr>
          <w:sz w:val="28"/>
          <w:szCs w:val="28"/>
        </w:rPr>
        <w:t>осуществляет следующие полномочия:</w:t>
      </w:r>
    </w:p>
    <w:p w:rsidR="000661E8" w:rsidRPr="00D57E64" w:rsidRDefault="000661E8" w:rsidP="000661E8">
      <w:pPr>
        <w:ind w:firstLine="800"/>
        <w:jc w:val="both"/>
        <w:rPr>
          <w:sz w:val="28"/>
          <w:szCs w:val="28"/>
        </w:rPr>
      </w:pPr>
      <w:r w:rsidRPr="00D57E64">
        <w:rPr>
          <w:sz w:val="28"/>
          <w:szCs w:val="28"/>
        </w:rPr>
        <w:t>1)</w:t>
      </w:r>
      <w:r w:rsidR="00BD5801" w:rsidRPr="00BD5801">
        <w:rPr>
          <w:sz w:val="28"/>
          <w:szCs w:val="28"/>
        </w:rPr>
        <w:t xml:space="preserve"> </w:t>
      </w:r>
      <w:r w:rsidR="00BD5801" w:rsidRPr="00B779B1">
        <w:rPr>
          <w:sz w:val="28"/>
          <w:szCs w:val="28"/>
        </w:rPr>
        <w:t xml:space="preserve">осуществляет учет муниципального жилищного фонда и </w:t>
      </w:r>
      <w:proofErr w:type="spellStart"/>
      <w:proofErr w:type="gramStart"/>
      <w:r w:rsidR="00BD5801" w:rsidRPr="00B779B1">
        <w:rPr>
          <w:sz w:val="28"/>
          <w:szCs w:val="28"/>
        </w:rPr>
        <w:t>муници</w:t>
      </w:r>
      <w:r w:rsidR="00BD5801">
        <w:rPr>
          <w:sz w:val="28"/>
          <w:szCs w:val="28"/>
        </w:rPr>
        <w:t>-</w:t>
      </w:r>
      <w:r w:rsidR="00BD5801" w:rsidRPr="00B779B1">
        <w:rPr>
          <w:sz w:val="28"/>
          <w:szCs w:val="28"/>
        </w:rPr>
        <w:t>пальный</w:t>
      </w:r>
      <w:proofErr w:type="spellEnd"/>
      <w:proofErr w:type="gramEnd"/>
      <w:r w:rsidR="00BD5801" w:rsidRPr="00B779B1">
        <w:rPr>
          <w:sz w:val="28"/>
          <w:szCs w:val="28"/>
        </w:rPr>
        <w:t xml:space="preserve"> жилищный</w:t>
      </w:r>
      <w:r w:rsidR="00BD5801">
        <w:rPr>
          <w:sz w:val="28"/>
          <w:szCs w:val="28"/>
        </w:rPr>
        <w:t xml:space="preserve"> </w:t>
      </w:r>
      <w:r w:rsidR="00BD5801" w:rsidRPr="00B779B1">
        <w:rPr>
          <w:sz w:val="28"/>
          <w:szCs w:val="28"/>
        </w:rPr>
        <w:t>контроль</w:t>
      </w:r>
      <w:r w:rsidR="00BD5801">
        <w:rPr>
          <w:sz w:val="28"/>
          <w:szCs w:val="28"/>
        </w:rPr>
        <w:t>;</w:t>
      </w:r>
    </w:p>
    <w:p w:rsidR="000661E8" w:rsidRPr="00D57E64" w:rsidRDefault="000661E8" w:rsidP="000661E8">
      <w:pPr>
        <w:ind w:firstLine="800"/>
        <w:jc w:val="both"/>
        <w:rPr>
          <w:sz w:val="28"/>
          <w:szCs w:val="28"/>
        </w:rPr>
      </w:pPr>
      <w:r w:rsidRPr="00D57E64">
        <w:rPr>
          <w:sz w:val="28"/>
          <w:szCs w:val="28"/>
        </w:rPr>
        <w:t>2) ведет в установленном порядке учет граждан в качестве нуждающихся в жилых помещениях, предоставляемых по договорам социального найма;</w:t>
      </w:r>
    </w:p>
    <w:p w:rsidR="000661E8" w:rsidRPr="00D57E64" w:rsidRDefault="000661E8" w:rsidP="000661E8">
      <w:pPr>
        <w:ind w:firstLine="800"/>
        <w:jc w:val="both"/>
        <w:rPr>
          <w:sz w:val="28"/>
          <w:szCs w:val="28"/>
        </w:rPr>
      </w:pPr>
      <w:r w:rsidRPr="00D57E64">
        <w:rPr>
          <w:sz w:val="28"/>
          <w:szCs w:val="28"/>
        </w:rPr>
        <w:t>3) осуществляет перевод жилых помещений в нежилые помещения и нежилых помещений в жилые с учетом соблюдения требований Жилищного кодекса Российской Федерации и законодательства о градостроительной деятельности;</w:t>
      </w:r>
    </w:p>
    <w:p w:rsidR="000661E8" w:rsidRPr="00D57E64" w:rsidRDefault="000661E8" w:rsidP="000661E8">
      <w:pPr>
        <w:ind w:firstLine="800"/>
        <w:jc w:val="both"/>
        <w:rPr>
          <w:sz w:val="28"/>
          <w:szCs w:val="28"/>
        </w:rPr>
      </w:pPr>
      <w:r w:rsidRPr="00D57E64">
        <w:rPr>
          <w:sz w:val="28"/>
          <w:szCs w:val="28"/>
        </w:rPr>
        <w:t>4) согласовывает переустройство и перепланировку жилых помещений;</w:t>
      </w:r>
    </w:p>
    <w:p w:rsidR="000661E8" w:rsidRPr="00D57E64" w:rsidRDefault="000661E8" w:rsidP="000661E8">
      <w:pPr>
        <w:ind w:firstLine="800"/>
        <w:jc w:val="both"/>
        <w:rPr>
          <w:sz w:val="28"/>
          <w:szCs w:val="28"/>
        </w:rPr>
      </w:pPr>
      <w:r w:rsidRPr="00D57E64">
        <w:rPr>
          <w:sz w:val="28"/>
          <w:szCs w:val="28"/>
        </w:rPr>
        <w:t xml:space="preserve">5) признает в установленном порядке жилые помещения </w:t>
      </w:r>
      <w:proofErr w:type="spellStart"/>
      <w:proofErr w:type="gramStart"/>
      <w:r w:rsidRPr="00D57E64">
        <w:rPr>
          <w:sz w:val="28"/>
          <w:szCs w:val="28"/>
        </w:rPr>
        <w:t>муници</w:t>
      </w:r>
      <w:r w:rsidR="00061AAD">
        <w:rPr>
          <w:sz w:val="28"/>
          <w:szCs w:val="28"/>
        </w:rPr>
        <w:t>-</w:t>
      </w:r>
      <w:r w:rsidRPr="00D57E64">
        <w:rPr>
          <w:sz w:val="28"/>
          <w:szCs w:val="28"/>
        </w:rPr>
        <w:t>пального</w:t>
      </w:r>
      <w:proofErr w:type="spellEnd"/>
      <w:proofErr w:type="gramEnd"/>
      <w:r w:rsidRPr="00D57E64">
        <w:rPr>
          <w:sz w:val="28"/>
          <w:szCs w:val="28"/>
        </w:rPr>
        <w:t xml:space="preserve"> жилищного фонда непригодными для проживания;</w:t>
      </w:r>
    </w:p>
    <w:p w:rsidR="000661E8" w:rsidRPr="00D57E64" w:rsidRDefault="000661E8" w:rsidP="000661E8">
      <w:pPr>
        <w:ind w:firstLine="800"/>
        <w:jc w:val="both"/>
        <w:rPr>
          <w:sz w:val="28"/>
          <w:szCs w:val="28"/>
        </w:rPr>
      </w:pPr>
      <w:r w:rsidRPr="00D57E64">
        <w:rPr>
          <w:sz w:val="28"/>
          <w:szCs w:val="28"/>
        </w:rPr>
        <w:t>6) устанавливает размер дохода, приходящегося на каждого члена семьи, и стоимости имущества, находящегося в собственности членов семьи и подлежащего налогообложению, в целях признания граждан малоимущими и предоставления им по договорам социального найма жилых помещений муниципального жилищного фонда;</w:t>
      </w:r>
    </w:p>
    <w:p w:rsidR="000661E8" w:rsidRPr="00D57E64" w:rsidRDefault="000661E8" w:rsidP="000661E8">
      <w:pPr>
        <w:ind w:firstLine="800"/>
        <w:jc w:val="both"/>
        <w:rPr>
          <w:sz w:val="28"/>
          <w:szCs w:val="28"/>
        </w:rPr>
      </w:pPr>
      <w:r w:rsidRPr="00D57E64">
        <w:rPr>
          <w:sz w:val="28"/>
          <w:szCs w:val="28"/>
        </w:rPr>
        <w:lastRenderedPageBreak/>
        <w:t>7) организует</w:t>
      </w:r>
      <w:r w:rsidR="00B5745A">
        <w:rPr>
          <w:sz w:val="28"/>
          <w:szCs w:val="28"/>
        </w:rPr>
        <w:t xml:space="preserve"> </w:t>
      </w:r>
      <w:r w:rsidRPr="00D57E64">
        <w:rPr>
          <w:sz w:val="28"/>
          <w:szCs w:val="28"/>
        </w:rPr>
        <w:t>содержание, строительство муниципального жилищного фонда, создает условия для жилищного строительства;</w:t>
      </w:r>
    </w:p>
    <w:p w:rsidR="000661E8" w:rsidRPr="00D57E64" w:rsidRDefault="000661E8" w:rsidP="000661E8">
      <w:pPr>
        <w:ind w:firstLine="800"/>
        <w:jc w:val="both"/>
        <w:rPr>
          <w:sz w:val="28"/>
          <w:szCs w:val="28"/>
        </w:rPr>
      </w:pPr>
      <w:r w:rsidRPr="00D57E64">
        <w:rPr>
          <w:sz w:val="28"/>
          <w:szCs w:val="28"/>
        </w:rPr>
        <w:t xml:space="preserve">8) предоставляет в установленном порядке малоимущим гражданам по договорам социального найма жилые помещения муниципального жилищного фонда; </w:t>
      </w:r>
    </w:p>
    <w:p w:rsidR="000661E8" w:rsidRPr="00D57E64" w:rsidRDefault="000661E8" w:rsidP="000661E8">
      <w:pPr>
        <w:ind w:firstLine="800"/>
        <w:jc w:val="both"/>
        <w:rPr>
          <w:sz w:val="28"/>
          <w:szCs w:val="28"/>
        </w:rPr>
      </w:pPr>
      <w:r w:rsidRPr="00D57E64">
        <w:rPr>
          <w:sz w:val="28"/>
          <w:szCs w:val="28"/>
        </w:rPr>
        <w:t>9) иные полномочия в соответствии с законодательством.</w:t>
      </w:r>
    </w:p>
    <w:p w:rsidR="000661E8" w:rsidRPr="00D57E64" w:rsidRDefault="000661E8" w:rsidP="000661E8">
      <w:pPr>
        <w:jc w:val="both"/>
        <w:rPr>
          <w:sz w:val="28"/>
          <w:szCs w:val="28"/>
        </w:rPr>
      </w:pPr>
    </w:p>
    <w:p w:rsidR="000661E8" w:rsidRPr="00D57E64" w:rsidRDefault="000661E8" w:rsidP="00732639">
      <w:pPr>
        <w:ind w:firstLine="700"/>
        <w:jc w:val="center"/>
        <w:rPr>
          <w:b/>
          <w:sz w:val="28"/>
          <w:szCs w:val="28"/>
        </w:rPr>
      </w:pPr>
      <w:r w:rsidRPr="00D57E64">
        <w:rPr>
          <w:b/>
          <w:sz w:val="28"/>
          <w:szCs w:val="28"/>
        </w:rPr>
        <w:t>Статья 42. Полномочия администрации в сфере образования, социально- культурного обслуживания населения</w:t>
      </w:r>
    </w:p>
    <w:p w:rsidR="000661E8" w:rsidRPr="00D57E64" w:rsidRDefault="000661E8" w:rsidP="000661E8">
      <w:pPr>
        <w:ind w:firstLine="800"/>
        <w:jc w:val="both"/>
        <w:rPr>
          <w:sz w:val="28"/>
          <w:szCs w:val="28"/>
        </w:rPr>
      </w:pPr>
      <w:r w:rsidRPr="00D57E64">
        <w:rPr>
          <w:sz w:val="28"/>
          <w:szCs w:val="28"/>
        </w:rPr>
        <w:t>Администрация в сфере образования, социально-культурного обслуживания населения осуществляет следующие полномочия:</w:t>
      </w:r>
    </w:p>
    <w:p w:rsidR="00270D91" w:rsidRPr="00AC3B31" w:rsidRDefault="00270D91" w:rsidP="00270D91">
      <w:pPr>
        <w:autoSpaceDE w:val="0"/>
        <w:autoSpaceDN w:val="0"/>
        <w:adjustRightInd w:val="0"/>
        <w:ind w:firstLine="851"/>
        <w:jc w:val="both"/>
        <w:rPr>
          <w:rFonts w:eastAsia="Calibri"/>
          <w:sz w:val="28"/>
          <w:szCs w:val="28"/>
        </w:rPr>
      </w:pPr>
      <w:r w:rsidRPr="00AC3B31">
        <w:rPr>
          <w:rFonts w:eastAsia="Calibri"/>
          <w:sz w:val="28"/>
          <w:szCs w:val="28"/>
        </w:rPr>
        <w:t xml:space="preserve">1) организует предоставление общедоступного и бесплатного </w:t>
      </w:r>
      <w:proofErr w:type="spellStart"/>
      <w:r w:rsidRPr="00AC3B31">
        <w:rPr>
          <w:rFonts w:eastAsia="Calibri"/>
          <w:sz w:val="28"/>
          <w:szCs w:val="28"/>
        </w:rPr>
        <w:t>дошколь</w:t>
      </w:r>
      <w:r>
        <w:rPr>
          <w:rFonts w:eastAsia="Calibri"/>
          <w:sz w:val="28"/>
          <w:szCs w:val="28"/>
        </w:rPr>
        <w:t>-</w:t>
      </w:r>
      <w:r w:rsidRPr="00AC3B31">
        <w:rPr>
          <w:rFonts w:eastAsia="Calibri"/>
          <w:sz w:val="28"/>
          <w:szCs w:val="28"/>
        </w:rPr>
        <w:t>ного</w:t>
      </w:r>
      <w:proofErr w:type="spellEnd"/>
      <w:r w:rsidRPr="00AC3B31">
        <w:rPr>
          <w:rFonts w:eastAsia="Calibri"/>
          <w:sz w:val="28"/>
          <w:szCs w:val="28"/>
        </w:rPr>
        <w:t xml:space="preserve">, начального общего, основного общего, среднего общего образования по основным общеобразовательным программам в муниципальных </w:t>
      </w:r>
      <w:proofErr w:type="spellStart"/>
      <w:r w:rsidRPr="00AC3B31">
        <w:rPr>
          <w:rFonts w:eastAsia="Calibri"/>
          <w:sz w:val="28"/>
          <w:szCs w:val="28"/>
        </w:rPr>
        <w:t>образова</w:t>
      </w:r>
      <w:r>
        <w:rPr>
          <w:rFonts w:eastAsia="Calibri"/>
          <w:sz w:val="28"/>
          <w:szCs w:val="28"/>
        </w:rPr>
        <w:t>-</w:t>
      </w:r>
      <w:r w:rsidRPr="00AC3B31">
        <w:rPr>
          <w:rFonts w:eastAsia="Calibri"/>
          <w:sz w:val="28"/>
          <w:szCs w:val="28"/>
        </w:rPr>
        <w:t>тельных</w:t>
      </w:r>
      <w:proofErr w:type="spellEnd"/>
      <w:r w:rsidRPr="00AC3B31">
        <w:rPr>
          <w:rFonts w:eastAsia="Calibri"/>
          <w:sz w:val="28"/>
          <w:szCs w:val="28"/>
        </w:rPr>
        <w:t xml:space="preserve"> организациях (за исключением полномочий по </w:t>
      </w:r>
      <w:proofErr w:type="gramStart"/>
      <w:r w:rsidRPr="00AC3B31">
        <w:rPr>
          <w:rFonts w:eastAsia="Calibri"/>
          <w:sz w:val="28"/>
          <w:szCs w:val="28"/>
        </w:rPr>
        <w:t>финансовому</w:t>
      </w:r>
      <w:proofErr w:type="gramEnd"/>
      <w:r w:rsidRPr="00AC3B31">
        <w:rPr>
          <w:rFonts w:eastAsia="Calibri"/>
          <w:sz w:val="28"/>
          <w:szCs w:val="28"/>
        </w:rPr>
        <w:t xml:space="preserve"> </w:t>
      </w:r>
      <w:proofErr w:type="spellStart"/>
      <w:r w:rsidRPr="00AC3B31">
        <w:rPr>
          <w:rFonts w:eastAsia="Calibri"/>
          <w:sz w:val="28"/>
          <w:szCs w:val="28"/>
        </w:rPr>
        <w:t>обеспе</w:t>
      </w:r>
      <w:r>
        <w:rPr>
          <w:rFonts w:eastAsia="Calibri"/>
          <w:sz w:val="28"/>
          <w:szCs w:val="28"/>
        </w:rPr>
        <w:t>-</w:t>
      </w:r>
      <w:r w:rsidRPr="00AC3B31">
        <w:rPr>
          <w:rFonts w:eastAsia="Calibri"/>
          <w:sz w:val="28"/>
          <w:szCs w:val="28"/>
        </w:rPr>
        <w:t>чению</w:t>
      </w:r>
      <w:proofErr w:type="spellEnd"/>
      <w:r w:rsidRPr="00AC3B31">
        <w:rPr>
          <w:rFonts w:eastAsia="Calibri"/>
          <w:sz w:val="28"/>
          <w:szCs w:val="28"/>
        </w:rPr>
        <w:t xml:space="preserve"> реализации основных общеобразовательных программ в соответствии с федеральными государственными образовательными стандартами);</w:t>
      </w:r>
    </w:p>
    <w:p w:rsidR="00270D91" w:rsidRPr="00AC3B31" w:rsidRDefault="00270D91" w:rsidP="00270D91">
      <w:pPr>
        <w:autoSpaceDE w:val="0"/>
        <w:autoSpaceDN w:val="0"/>
        <w:adjustRightInd w:val="0"/>
        <w:ind w:firstLine="851"/>
        <w:jc w:val="both"/>
        <w:rPr>
          <w:rFonts w:eastAsia="Calibri"/>
          <w:sz w:val="28"/>
          <w:szCs w:val="28"/>
        </w:rPr>
      </w:pPr>
      <w:r w:rsidRPr="00AC3B31">
        <w:rPr>
          <w:rFonts w:eastAsia="Calibri"/>
          <w:sz w:val="28"/>
          <w:szCs w:val="28"/>
        </w:rPr>
        <w:t xml:space="preserve">2) организует предоставление дополнительного образования детей в муниципальных образовательных организациях (за исключением </w:t>
      </w:r>
      <w:proofErr w:type="spellStart"/>
      <w:proofErr w:type="gramStart"/>
      <w:r w:rsidRPr="00AC3B31">
        <w:rPr>
          <w:rFonts w:eastAsia="Calibri"/>
          <w:sz w:val="28"/>
          <w:szCs w:val="28"/>
        </w:rPr>
        <w:t>дополни</w:t>
      </w:r>
      <w:r>
        <w:rPr>
          <w:rFonts w:eastAsia="Calibri"/>
          <w:sz w:val="28"/>
          <w:szCs w:val="28"/>
        </w:rPr>
        <w:t>-</w:t>
      </w:r>
      <w:r w:rsidRPr="00AC3B31">
        <w:rPr>
          <w:rFonts w:eastAsia="Calibri"/>
          <w:sz w:val="28"/>
          <w:szCs w:val="28"/>
        </w:rPr>
        <w:t>тельного</w:t>
      </w:r>
      <w:proofErr w:type="spellEnd"/>
      <w:proofErr w:type="gramEnd"/>
      <w:r w:rsidRPr="00AC3B31">
        <w:rPr>
          <w:rFonts w:eastAsia="Calibri"/>
          <w:sz w:val="28"/>
          <w:szCs w:val="28"/>
        </w:rPr>
        <w:t xml:space="preserve"> образования детей, финансовое обеспечение которого осуществляется органами государственной власти Краснодарского края);</w:t>
      </w:r>
    </w:p>
    <w:p w:rsidR="00270D91" w:rsidRPr="00AC3B31" w:rsidRDefault="00270D91" w:rsidP="00270D91">
      <w:pPr>
        <w:pStyle w:val="ConsNormal0"/>
        <w:ind w:firstLine="800"/>
        <w:jc w:val="both"/>
        <w:rPr>
          <w:rFonts w:ascii="Times New Roman" w:hAnsi="Times New Roman"/>
          <w:sz w:val="28"/>
          <w:szCs w:val="28"/>
        </w:rPr>
      </w:pPr>
      <w:r w:rsidRPr="00AC3B31">
        <w:rPr>
          <w:rFonts w:ascii="Times New Roman" w:hAnsi="Times New Roman"/>
          <w:sz w:val="28"/>
          <w:szCs w:val="28"/>
        </w:rPr>
        <w:t>3) обеспечивает содержание зданий и сооружений муниципальных образовательных  организаций, обустройство прилегающих к ним территорий;</w:t>
      </w:r>
    </w:p>
    <w:p w:rsidR="00BD5801" w:rsidRDefault="00270D91" w:rsidP="000661E8">
      <w:pPr>
        <w:pStyle w:val="ConsNormal0"/>
        <w:ind w:firstLine="800"/>
        <w:jc w:val="both"/>
        <w:rPr>
          <w:rFonts w:ascii="Times New Roman" w:hAnsi="Times New Roman" w:cs="Times New Roman"/>
          <w:sz w:val="28"/>
          <w:szCs w:val="28"/>
        </w:rPr>
      </w:pPr>
      <w:r w:rsidRPr="00AC3B31">
        <w:rPr>
          <w:rFonts w:ascii="Times New Roman" w:eastAsia="Calibri" w:hAnsi="Times New Roman" w:cs="Times New Roman"/>
          <w:sz w:val="28"/>
          <w:szCs w:val="28"/>
        </w:rPr>
        <w:t xml:space="preserve">4) ведет учет детей, подлежащих обучению по образовательным </w:t>
      </w:r>
      <w:r>
        <w:rPr>
          <w:rFonts w:ascii="Times New Roman" w:eastAsia="Calibri" w:hAnsi="Times New Roman" w:cs="Times New Roman"/>
          <w:sz w:val="28"/>
          <w:szCs w:val="28"/>
        </w:rPr>
        <w:t>програм</w:t>
      </w:r>
      <w:r w:rsidRPr="00AC3B31">
        <w:rPr>
          <w:rFonts w:ascii="Times New Roman" w:eastAsia="Calibri" w:hAnsi="Times New Roman" w:cs="Times New Roman"/>
          <w:sz w:val="28"/>
          <w:szCs w:val="28"/>
        </w:rPr>
        <w:t>мам</w:t>
      </w:r>
      <w:r>
        <w:rPr>
          <w:rFonts w:ascii="Times New Roman" w:eastAsia="Calibri" w:hAnsi="Times New Roman" w:cs="Times New Roman"/>
          <w:sz w:val="28"/>
          <w:szCs w:val="28"/>
        </w:rPr>
        <w:t xml:space="preserve"> </w:t>
      </w:r>
      <w:r w:rsidRPr="00AC3B31">
        <w:rPr>
          <w:rFonts w:ascii="Times New Roman" w:eastAsia="Calibri" w:hAnsi="Times New Roman" w:cs="Times New Roman"/>
          <w:sz w:val="28"/>
          <w:szCs w:val="28"/>
        </w:rPr>
        <w:t xml:space="preserve"> дошкольного, начального общего, основного общего и среднего общего образования, осуществляет закрепление муниципальных </w:t>
      </w:r>
      <w:proofErr w:type="spellStart"/>
      <w:r w:rsidRPr="00AC3B31">
        <w:rPr>
          <w:rFonts w:ascii="Times New Roman" w:eastAsia="Calibri" w:hAnsi="Times New Roman" w:cs="Times New Roman"/>
          <w:sz w:val="28"/>
          <w:szCs w:val="28"/>
        </w:rPr>
        <w:t>образова</w:t>
      </w:r>
      <w:r>
        <w:rPr>
          <w:rFonts w:ascii="Times New Roman" w:eastAsia="Calibri" w:hAnsi="Times New Roman" w:cs="Times New Roman"/>
          <w:sz w:val="28"/>
          <w:szCs w:val="28"/>
        </w:rPr>
        <w:t>-</w:t>
      </w:r>
      <w:r w:rsidRPr="00AC3B31">
        <w:rPr>
          <w:rFonts w:ascii="Times New Roman" w:eastAsia="Calibri" w:hAnsi="Times New Roman" w:cs="Times New Roman"/>
          <w:sz w:val="28"/>
          <w:szCs w:val="28"/>
        </w:rPr>
        <w:t>тельных</w:t>
      </w:r>
      <w:proofErr w:type="spellEnd"/>
      <w:r w:rsidRPr="00AC3B31">
        <w:rPr>
          <w:rFonts w:ascii="Times New Roman" w:eastAsia="Calibri" w:hAnsi="Times New Roman" w:cs="Times New Roman"/>
          <w:sz w:val="28"/>
          <w:szCs w:val="28"/>
        </w:rPr>
        <w:t xml:space="preserve"> организаций за конкретными территориями </w:t>
      </w:r>
      <w:r w:rsidR="00897AC4">
        <w:rPr>
          <w:rFonts w:ascii="Times New Roman" w:eastAsia="Calibri" w:hAnsi="Times New Roman" w:cs="Times New Roman"/>
          <w:sz w:val="28"/>
          <w:szCs w:val="28"/>
        </w:rPr>
        <w:t xml:space="preserve">в </w:t>
      </w:r>
      <w:proofErr w:type="gramStart"/>
      <w:r w:rsidRPr="00AC3B31">
        <w:rPr>
          <w:rFonts w:ascii="Times New Roman" w:hAnsi="Times New Roman" w:cs="Times New Roman"/>
          <w:sz w:val="28"/>
          <w:szCs w:val="28"/>
        </w:rPr>
        <w:t>муниципальном</w:t>
      </w:r>
      <w:proofErr w:type="gramEnd"/>
      <w:r w:rsidRPr="00AC3B31">
        <w:rPr>
          <w:rFonts w:ascii="Times New Roman" w:hAnsi="Times New Roman" w:cs="Times New Roman"/>
          <w:sz w:val="28"/>
          <w:szCs w:val="28"/>
        </w:rPr>
        <w:t xml:space="preserve"> </w:t>
      </w:r>
      <w:proofErr w:type="spellStart"/>
      <w:r w:rsidRPr="00AC3B31">
        <w:rPr>
          <w:rFonts w:ascii="Times New Roman" w:hAnsi="Times New Roman" w:cs="Times New Roman"/>
          <w:sz w:val="28"/>
          <w:szCs w:val="28"/>
        </w:rPr>
        <w:t>образо</w:t>
      </w:r>
      <w:r>
        <w:rPr>
          <w:rFonts w:ascii="Times New Roman" w:hAnsi="Times New Roman" w:cs="Times New Roman"/>
          <w:sz w:val="28"/>
          <w:szCs w:val="28"/>
        </w:rPr>
        <w:t>-</w:t>
      </w:r>
      <w:r w:rsidRPr="00AC3B31">
        <w:rPr>
          <w:rFonts w:ascii="Times New Roman" w:hAnsi="Times New Roman" w:cs="Times New Roman"/>
          <w:sz w:val="28"/>
          <w:szCs w:val="28"/>
        </w:rPr>
        <w:t>вании</w:t>
      </w:r>
      <w:proofErr w:type="spellEnd"/>
      <w:r w:rsidRPr="00AC3B31">
        <w:rPr>
          <w:rFonts w:ascii="Times New Roman" w:hAnsi="Times New Roman" w:cs="Times New Roman"/>
          <w:sz w:val="28"/>
          <w:szCs w:val="28"/>
        </w:rPr>
        <w:t xml:space="preserve"> город </w:t>
      </w:r>
      <w:r>
        <w:rPr>
          <w:rFonts w:ascii="Times New Roman" w:hAnsi="Times New Roman" w:cs="Times New Roman"/>
          <w:sz w:val="28"/>
          <w:szCs w:val="28"/>
        </w:rPr>
        <w:t>Горячий Ключ</w:t>
      </w:r>
      <w:r w:rsidR="00BD5801">
        <w:rPr>
          <w:rFonts w:ascii="Times New Roman" w:hAnsi="Times New Roman"/>
          <w:sz w:val="28"/>
          <w:szCs w:val="28"/>
        </w:rPr>
        <w:t>;</w:t>
      </w:r>
    </w:p>
    <w:p w:rsidR="000661E8" w:rsidRPr="00D57E64" w:rsidRDefault="000661E8"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t>5) организует и осуществляет мероприятия по работе с детьми и молодежью в муниципальном образовании город</w:t>
      </w:r>
      <w:r w:rsidR="000479A5" w:rsidRPr="000479A5">
        <w:rPr>
          <w:rFonts w:ascii="Times New Roman" w:hAnsi="Times New Roman" w:cs="Times New Roman"/>
          <w:sz w:val="28"/>
          <w:szCs w:val="28"/>
        </w:rPr>
        <w:t xml:space="preserve"> </w:t>
      </w:r>
      <w:r w:rsidR="000479A5">
        <w:rPr>
          <w:rFonts w:ascii="Times New Roman" w:hAnsi="Times New Roman" w:cs="Times New Roman"/>
          <w:sz w:val="28"/>
          <w:szCs w:val="28"/>
        </w:rPr>
        <w:t>Горячий Ключ</w:t>
      </w:r>
      <w:r w:rsidRPr="00D57E64">
        <w:rPr>
          <w:rFonts w:ascii="Times New Roman" w:hAnsi="Times New Roman" w:cs="Times New Roman"/>
          <w:sz w:val="28"/>
          <w:szCs w:val="28"/>
        </w:rPr>
        <w:t>;</w:t>
      </w:r>
    </w:p>
    <w:p w:rsidR="000661E8" w:rsidRPr="00D57E64" w:rsidRDefault="000661E8"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t>6) обеспечивает</w:t>
      </w:r>
      <w:r w:rsidR="00B5745A">
        <w:rPr>
          <w:rFonts w:ascii="Times New Roman" w:hAnsi="Times New Roman" w:cs="Times New Roman"/>
          <w:sz w:val="28"/>
          <w:szCs w:val="28"/>
        </w:rPr>
        <w:t xml:space="preserve"> </w:t>
      </w:r>
      <w:r w:rsidRPr="00D57E64">
        <w:rPr>
          <w:rFonts w:ascii="Times New Roman" w:hAnsi="Times New Roman" w:cs="Times New Roman"/>
          <w:sz w:val="28"/>
          <w:szCs w:val="28"/>
        </w:rPr>
        <w:t xml:space="preserve">финансирование комплектования и обеспечения сохранности фондов муниципальных библиотек; </w:t>
      </w:r>
    </w:p>
    <w:p w:rsidR="000661E8" w:rsidRPr="00D57E64" w:rsidRDefault="000661E8"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t>7) организует библиотечное обслуживание населения, комплектование и обеспечение сохранности</w:t>
      </w:r>
      <w:r w:rsidR="00B5745A">
        <w:rPr>
          <w:rFonts w:ascii="Times New Roman" w:hAnsi="Times New Roman" w:cs="Times New Roman"/>
          <w:sz w:val="28"/>
          <w:szCs w:val="28"/>
        </w:rPr>
        <w:t xml:space="preserve"> </w:t>
      </w:r>
      <w:r w:rsidRPr="00D57E64">
        <w:rPr>
          <w:rFonts w:ascii="Times New Roman" w:hAnsi="Times New Roman" w:cs="Times New Roman"/>
          <w:sz w:val="28"/>
          <w:szCs w:val="28"/>
        </w:rPr>
        <w:t xml:space="preserve">библиотечных фондов библиотек муниципального образования город </w:t>
      </w:r>
      <w:r w:rsidR="000479A5">
        <w:rPr>
          <w:rFonts w:ascii="Times New Roman" w:hAnsi="Times New Roman" w:cs="Times New Roman"/>
          <w:sz w:val="28"/>
          <w:szCs w:val="28"/>
        </w:rPr>
        <w:t>Горячий Ключ</w:t>
      </w:r>
      <w:r w:rsidRPr="00D57E64">
        <w:rPr>
          <w:rFonts w:ascii="Times New Roman" w:hAnsi="Times New Roman" w:cs="Times New Roman"/>
          <w:sz w:val="28"/>
          <w:szCs w:val="28"/>
        </w:rPr>
        <w:t>;</w:t>
      </w:r>
    </w:p>
    <w:p w:rsidR="000661E8" w:rsidRPr="00D57E64" w:rsidRDefault="000661E8"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t>8) создает условия для организации досуга и обеспечения жителей услугами организаций культуры;</w:t>
      </w:r>
    </w:p>
    <w:p w:rsidR="000661E8" w:rsidRPr="00D57E64" w:rsidRDefault="000661E8"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t xml:space="preserve">9)осуществляет сохранение, использование и популяризацию объектов культурного наследия (памятников истории и культуры), находящихся в собственности муниципального образования город </w:t>
      </w:r>
      <w:r w:rsidR="000479A5">
        <w:rPr>
          <w:rFonts w:ascii="Times New Roman" w:hAnsi="Times New Roman" w:cs="Times New Roman"/>
          <w:sz w:val="28"/>
          <w:szCs w:val="28"/>
        </w:rPr>
        <w:t>Горячий Ключ</w:t>
      </w:r>
      <w:r w:rsidRPr="00D57E64">
        <w:rPr>
          <w:rFonts w:ascii="Times New Roman" w:hAnsi="Times New Roman" w:cs="Times New Roman"/>
          <w:sz w:val="28"/>
          <w:szCs w:val="28"/>
        </w:rPr>
        <w:t>;</w:t>
      </w:r>
    </w:p>
    <w:p w:rsidR="000661E8" w:rsidRPr="00D57E64" w:rsidRDefault="000661E8" w:rsidP="000661E8">
      <w:pPr>
        <w:pStyle w:val="210"/>
        <w:spacing w:before="0" w:after="0"/>
        <w:ind w:firstLine="800"/>
      </w:pPr>
      <w:r w:rsidRPr="00D57E64">
        <w:t xml:space="preserve">10) осуществляет охрану объектов культурного наследия (памятников истории и культуры) местного (муниципального) значения; </w:t>
      </w:r>
    </w:p>
    <w:p w:rsidR="000661E8" w:rsidRPr="00B5745A" w:rsidRDefault="000661E8"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t>11) определяет порядок организации историко-культурного заповедника местного (муниципального) значения</w:t>
      </w:r>
      <w:r w:rsidRPr="00B5745A">
        <w:rPr>
          <w:rFonts w:ascii="Times New Roman" w:hAnsi="Times New Roman" w:cs="Times New Roman"/>
          <w:sz w:val="28"/>
          <w:szCs w:val="28"/>
        </w:rPr>
        <w:t>;</w:t>
      </w:r>
    </w:p>
    <w:p w:rsidR="000661E8" w:rsidRPr="00D57E64" w:rsidRDefault="000661E8"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lastRenderedPageBreak/>
        <w:t xml:space="preserve">12) создает условия для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муниципальном образовании город </w:t>
      </w:r>
      <w:r w:rsidR="000479A5">
        <w:rPr>
          <w:rFonts w:ascii="Times New Roman" w:hAnsi="Times New Roman" w:cs="Times New Roman"/>
          <w:sz w:val="28"/>
          <w:szCs w:val="28"/>
        </w:rPr>
        <w:t>Горячий Ключ</w:t>
      </w:r>
      <w:r w:rsidRPr="00D57E64">
        <w:rPr>
          <w:rFonts w:ascii="Times New Roman" w:hAnsi="Times New Roman" w:cs="Times New Roman"/>
          <w:sz w:val="28"/>
          <w:szCs w:val="28"/>
        </w:rPr>
        <w:t>.</w:t>
      </w:r>
    </w:p>
    <w:p w:rsidR="000661E8" w:rsidRPr="00D57E64" w:rsidRDefault="000661E8"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t xml:space="preserve">13) создает условия для массового отдыха жителей муниципального образования город </w:t>
      </w:r>
      <w:r w:rsidR="000479A5">
        <w:rPr>
          <w:rFonts w:ascii="Times New Roman" w:hAnsi="Times New Roman" w:cs="Times New Roman"/>
          <w:sz w:val="28"/>
          <w:szCs w:val="28"/>
        </w:rPr>
        <w:t xml:space="preserve">Горячий Ключ </w:t>
      </w:r>
      <w:r w:rsidRPr="00D57E64">
        <w:rPr>
          <w:rFonts w:ascii="Times New Roman" w:hAnsi="Times New Roman" w:cs="Times New Roman"/>
          <w:sz w:val="28"/>
          <w:szCs w:val="28"/>
        </w:rPr>
        <w:t>и организует обустройство мест массового отдыха населения;</w:t>
      </w:r>
    </w:p>
    <w:p w:rsidR="000661E8" w:rsidRPr="00D57E64" w:rsidRDefault="000661E8" w:rsidP="000661E8">
      <w:pPr>
        <w:ind w:firstLine="799"/>
        <w:jc w:val="both"/>
        <w:rPr>
          <w:sz w:val="28"/>
          <w:szCs w:val="28"/>
        </w:rPr>
      </w:pPr>
      <w:r w:rsidRPr="00D57E64">
        <w:rPr>
          <w:sz w:val="28"/>
          <w:szCs w:val="28"/>
        </w:rPr>
        <w:t xml:space="preserve">14) формирует и содержит архивные фонды муниципального образования город </w:t>
      </w:r>
      <w:r w:rsidR="000479A5">
        <w:rPr>
          <w:sz w:val="28"/>
          <w:szCs w:val="28"/>
        </w:rPr>
        <w:t>Горячий Ключ</w:t>
      </w:r>
      <w:r w:rsidRPr="00D57E64">
        <w:rPr>
          <w:sz w:val="28"/>
          <w:szCs w:val="28"/>
        </w:rPr>
        <w:t xml:space="preserve">; </w:t>
      </w:r>
    </w:p>
    <w:p w:rsidR="000661E8" w:rsidRPr="00D57E64" w:rsidRDefault="000661E8" w:rsidP="000661E8">
      <w:pPr>
        <w:ind w:firstLine="799"/>
        <w:jc w:val="both"/>
        <w:rPr>
          <w:sz w:val="28"/>
          <w:szCs w:val="28"/>
        </w:rPr>
      </w:pPr>
      <w:r w:rsidRPr="00D57E64">
        <w:rPr>
          <w:sz w:val="28"/>
          <w:szCs w:val="28"/>
        </w:rPr>
        <w:t>15) иные полномочия в соответствии с законодательством.</w:t>
      </w:r>
    </w:p>
    <w:p w:rsidR="009B6E3F" w:rsidRPr="00D57E64" w:rsidRDefault="009B6E3F" w:rsidP="000661E8">
      <w:pPr>
        <w:pStyle w:val="2"/>
        <w:keepNext w:val="0"/>
        <w:spacing w:before="0" w:after="0"/>
        <w:ind w:left="0" w:firstLine="708"/>
        <w:jc w:val="both"/>
        <w:rPr>
          <w:rFonts w:ascii="Times New Roman" w:hAnsi="Times New Roman" w:cs="Times New Roman"/>
          <w:i w:val="0"/>
        </w:rPr>
      </w:pPr>
    </w:p>
    <w:p w:rsidR="000661E8" w:rsidRDefault="000661E8" w:rsidP="000661E8">
      <w:pPr>
        <w:pStyle w:val="2"/>
        <w:keepNext w:val="0"/>
        <w:spacing w:before="0" w:after="0"/>
        <w:ind w:left="0" w:firstLine="708"/>
        <w:jc w:val="both"/>
        <w:rPr>
          <w:rFonts w:ascii="Times New Roman" w:hAnsi="Times New Roman" w:cs="Times New Roman"/>
          <w:i w:val="0"/>
        </w:rPr>
      </w:pPr>
      <w:r w:rsidRPr="00D57E64">
        <w:rPr>
          <w:rFonts w:ascii="Times New Roman" w:hAnsi="Times New Roman" w:cs="Times New Roman"/>
          <w:i w:val="0"/>
        </w:rPr>
        <w:t>Статья 43. Полномочия администрации в области охраны здоровья граждан, развитии физической культуры и массового спорта</w:t>
      </w:r>
    </w:p>
    <w:p w:rsidR="00C05637" w:rsidRPr="000B11AD" w:rsidRDefault="00C05637" w:rsidP="00C05637">
      <w:pPr>
        <w:pStyle w:val="2"/>
        <w:keepNext w:val="0"/>
        <w:tabs>
          <w:tab w:val="clear" w:pos="576"/>
        </w:tabs>
        <w:spacing w:before="0" w:after="0"/>
        <w:ind w:left="0" w:firstLine="851"/>
        <w:jc w:val="both"/>
        <w:rPr>
          <w:rFonts w:ascii="Times New Roman" w:hAnsi="Times New Roman"/>
          <w:b w:val="0"/>
          <w:i w:val="0"/>
        </w:rPr>
      </w:pPr>
      <w:r w:rsidRPr="000B11AD">
        <w:rPr>
          <w:rFonts w:ascii="Times New Roman" w:hAnsi="Times New Roman"/>
          <w:b w:val="0"/>
          <w:i w:val="0"/>
        </w:rPr>
        <w:t xml:space="preserve">Администрация осуществляет следующие полномочия в области </w:t>
      </w:r>
      <w:r>
        <w:rPr>
          <w:rFonts w:ascii="Times New Roman" w:hAnsi="Times New Roman"/>
          <w:b w:val="0"/>
          <w:i w:val="0"/>
        </w:rPr>
        <w:t xml:space="preserve"> </w:t>
      </w:r>
      <w:r w:rsidRPr="000B11AD">
        <w:rPr>
          <w:rFonts w:ascii="Times New Roman" w:hAnsi="Times New Roman"/>
          <w:b w:val="0"/>
          <w:i w:val="0"/>
        </w:rPr>
        <w:t>охраны здоровья граждан, развитии физической культуры и массового спорта:</w:t>
      </w:r>
    </w:p>
    <w:p w:rsidR="00C05637" w:rsidRPr="00736805" w:rsidRDefault="00C05637" w:rsidP="00C05637">
      <w:pPr>
        <w:autoSpaceDE w:val="0"/>
        <w:autoSpaceDN w:val="0"/>
        <w:adjustRightInd w:val="0"/>
        <w:ind w:firstLine="851"/>
        <w:jc w:val="both"/>
        <w:outlineLvl w:val="1"/>
        <w:rPr>
          <w:sz w:val="28"/>
          <w:szCs w:val="28"/>
        </w:rPr>
      </w:pPr>
      <w:r w:rsidRPr="00736805">
        <w:rPr>
          <w:sz w:val="28"/>
          <w:szCs w:val="28"/>
        </w:rPr>
        <w:t>1) создание условий для оказания медицинской помощи населению в соответствии с территориальной программой государственных гарантий бесплатного оказания гражданам медицинской помощи и законодательством Краснодарского края в пределах полномочий, установленных Федеральным законом от 06.10.2003 № 131-ФЗ «Об общих принципах организации местного самоуправления в Российской Федерации»;</w:t>
      </w:r>
    </w:p>
    <w:p w:rsidR="00C05637" w:rsidRPr="00736805" w:rsidRDefault="00C05637" w:rsidP="00C05637">
      <w:pPr>
        <w:autoSpaceDE w:val="0"/>
        <w:autoSpaceDN w:val="0"/>
        <w:adjustRightInd w:val="0"/>
        <w:ind w:firstLine="851"/>
        <w:jc w:val="both"/>
        <w:outlineLvl w:val="1"/>
        <w:rPr>
          <w:sz w:val="28"/>
          <w:szCs w:val="28"/>
        </w:rPr>
      </w:pPr>
      <w:proofErr w:type="gramStart"/>
      <w:r w:rsidRPr="00736805">
        <w:rPr>
          <w:sz w:val="28"/>
          <w:szCs w:val="28"/>
        </w:rPr>
        <w:t xml:space="preserve">2) информирование населения муниципального образования город </w:t>
      </w:r>
      <w:r>
        <w:rPr>
          <w:sz w:val="28"/>
          <w:szCs w:val="28"/>
        </w:rPr>
        <w:t>Горячий Ключ</w:t>
      </w:r>
      <w:r w:rsidRPr="00736805">
        <w:rPr>
          <w:sz w:val="28"/>
          <w:szCs w:val="28"/>
        </w:rPr>
        <w:t xml:space="preserve">, в том числе через средства массовой информации, о возможности распространения </w:t>
      </w:r>
      <w:hyperlink r:id="rId12" w:history="1">
        <w:r w:rsidRPr="00736805">
          <w:rPr>
            <w:sz w:val="28"/>
            <w:szCs w:val="28"/>
          </w:rPr>
          <w:t>социально значимых</w:t>
        </w:r>
      </w:hyperlink>
      <w:r w:rsidRPr="00736805">
        <w:rPr>
          <w:sz w:val="28"/>
          <w:szCs w:val="28"/>
        </w:rPr>
        <w:t xml:space="preserve"> заболеваний и </w:t>
      </w:r>
      <w:hyperlink r:id="rId13" w:history="1">
        <w:r w:rsidRPr="00736805">
          <w:rPr>
            <w:sz w:val="28"/>
            <w:szCs w:val="28"/>
          </w:rPr>
          <w:t>заболеваний</w:t>
        </w:r>
      </w:hyperlink>
      <w:r w:rsidRPr="00736805">
        <w:rPr>
          <w:sz w:val="28"/>
          <w:szCs w:val="28"/>
        </w:rPr>
        <w:t xml:space="preserve">, представляющих опасность для окружающих, на территории муниципального образования город </w:t>
      </w:r>
      <w:r>
        <w:rPr>
          <w:sz w:val="28"/>
          <w:szCs w:val="28"/>
        </w:rPr>
        <w:t>Горячий Ключ</w:t>
      </w:r>
      <w:r w:rsidRPr="00736805">
        <w:rPr>
          <w:sz w:val="28"/>
          <w:szCs w:val="28"/>
        </w:rPr>
        <w:t>, осуществляемое на основе ежегодных статистических данных, а также информирование об угрозе возникновения и о возникновении эпидемий в соответствии с законом Краснодарского края;</w:t>
      </w:r>
      <w:proofErr w:type="gramEnd"/>
    </w:p>
    <w:p w:rsidR="00C05637" w:rsidRPr="00736805" w:rsidRDefault="00C05637" w:rsidP="00C05637">
      <w:pPr>
        <w:autoSpaceDE w:val="0"/>
        <w:autoSpaceDN w:val="0"/>
        <w:adjustRightInd w:val="0"/>
        <w:ind w:firstLine="851"/>
        <w:jc w:val="both"/>
        <w:outlineLvl w:val="1"/>
        <w:rPr>
          <w:sz w:val="28"/>
          <w:szCs w:val="28"/>
        </w:rPr>
      </w:pPr>
      <w:r w:rsidRPr="00736805">
        <w:rPr>
          <w:sz w:val="28"/>
          <w:szCs w:val="28"/>
        </w:rPr>
        <w:t>3) участие в санитарно-гигиеническом просвещении населения и пропаганде донорства крови и (или) ее компонентов;</w:t>
      </w:r>
    </w:p>
    <w:p w:rsidR="00C05637" w:rsidRPr="00736805" w:rsidRDefault="00C05637" w:rsidP="00C05637">
      <w:pPr>
        <w:autoSpaceDE w:val="0"/>
        <w:autoSpaceDN w:val="0"/>
        <w:adjustRightInd w:val="0"/>
        <w:ind w:firstLine="851"/>
        <w:jc w:val="both"/>
        <w:outlineLvl w:val="1"/>
        <w:rPr>
          <w:sz w:val="28"/>
          <w:szCs w:val="28"/>
        </w:rPr>
      </w:pPr>
      <w:r w:rsidRPr="00736805">
        <w:rPr>
          <w:sz w:val="28"/>
          <w:szCs w:val="28"/>
        </w:rPr>
        <w:t xml:space="preserve">4) участие в реализации на территории муниципального образования город </w:t>
      </w:r>
      <w:r>
        <w:rPr>
          <w:sz w:val="28"/>
          <w:szCs w:val="28"/>
        </w:rPr>
        <w:t xml:space="preserve"> Горячий Ключ</w:t>
      </w:r>
      <w:r w:rsidRPr="00736805">
        <w:rPr>
          <w:sz w:val="28"/>
          <w:szCs w:val="28"/>
        </w:rPr>
        <w:t xml:space="preserve"> мероприятий, направленных на спасение жизни и сохранение здоровья людей при чрезвычайных ситуациях, информирование населения о медико-санитарной обстановке в зоне чрезвычайной ситуации и о принимаемых мерах;</w:t>
      </w:r>
    </w:p>
    <w:p w:rsidR="00C05637" w:rsidRPr="00736805" w:rsidRDefault="00C05637" w:rsidP="00C05637">
      <w:pPr>
        <w:autoSpaceDE w:val="0"/>
        <w:autoSpaceDN w:val="0"/>
        <w:adjustRightInd w:val="0"/>
        <w:ind w:firstLine="851"/>
        <w:jc w:val="both"/>
        <w:outlineLvl w:val="1"/>
        <w:rPr>
          <w:sz w:val="28"/>
          <w:szCs w:val="28"/>
        </w:rPr>
      </w:pPr>
      <w:r w:rsidRPr="00736805">
        <w:rPr>
          <w:sz w:val="28"/>
          <w:szCs w:val="28"/>
        </w:rPr>
        <w:t xml:space="preserve">5) реализация на территории муниципального образования город </w:t>
      </w:r>
      <w:r>
        <w:rPr>
          <w:sz w:val="28"/>
          <w:szCs w:val="28"/>
        </w:rPr>
        <w:t xml:space="preserve">Горячий Ключ </w:t>
      </w:r>
      <w:r w:rsidRPr="00736805">
        <w:rPr>
          <w:sz w:val="28"/>
          <w:szCs w:val="28"/>
        </w:rPr>
        <w:t>мероприятий по профилактике заболеваний и формированию здорового образа жизни в соответствии с законодательством Краснодарского края;</w:t>
      </w:r>
    </w:p>
    <w:p w:rsidR="00C05637" w:rsidRPr="00736805" w:rsidRDefault="00C05637" w:rsidP="00C05637">
      <w:pPr>
        <w:autoSpaceDE w:val="0"/>
        <w:autoSpaceDN w:val="0"/>
        <w:adjustRightInd w:val="0"/>
        <w:ind w:firstLine="851"/>
        <w:jc w:val="both"/>
        <w:outlineLvl w:val="1"/>
        <w:rPr>
          <w:sz w:val="28"/>
          <w:szCs w:val="28"/>
        </w:rPr>
      </w:pPr>
      <w:r w:rsidRPr="00736805">
        <w:rPr>
          <w:sz w:val="28"/>
          <w:szCs w:val="28"/>
        </w:rPr>
        <w:t xml:space="preserve">6) создание благоприятных условий в целях привлечения медицинских работников и фармацевтических работников для работы в медицинских организациях в соответствии с Федеральным </w:t>
      </w:r>
      <w:hyperlink r:id="rId14" w:history="1">
        <w:r w:rsidRPr="00736805">
          <w:rPr>
            <w:sz w:val="28"/>
            <w:szCs w:val="28"/>
          </w:rPr>
          <w:t>законом</w:t>
        </w:r>
      </w:hyperlink>
      <w:r w:rsidRPr="00736805">
        <w:rPr>
          <w:sz w:val="28"/>
          <w:szCs w:val="28"/>
        </w:rPr>
        <w:t xml:space="preserve"> от 06.10.2003 № 131-ФЗ </w:t>
      </w:r>
      <w:r>
        <w:rPr>
          <w:sz w:val="28"/>
          <w:szCs w:val="28"/>
        </w:rPr>
        <w:t xml:space="preserve"> </w:t>
      </w:r>
      <w:r w:rsidRPr="00736805">
        <w:rPr>
          <w:sz w:val="28"/>
          <w:szCs w:val="28"/>
        </w:rPr>
        <w:t>«Об общих принципах организации местного самоуправления в Российской Федерации»;</w:t>
      </w:r>
    </w:p>
    <w:p w:rsidR="00C05637" w:rsidRPr="00736805" w:rsidRDefault="00C05637" w:rsidP="00C05637">
      <w:pPr>
        <w:pStyle w:val="ConsNormal0"/>
        <w:ind w:firstLine="800"/>
        <w:jc w:val="both"/>
        <w:rPr>
          <w:rFonts w:ascii="Times New Roman" w:hAnsi="Times New Roman" w:cs="Times New Roman"/>
          <w:sz w:val="28"/>
          <w:szCs w:val="28"/>
        </w:rPr>
      </w:pPr>
      <w:r w:rsidRPr="00736805">
        <w:rPr>
          <w:rFonts w:ascii="Times New Roman" w:hAnsi="Times New Roman" w:cs="Times New Roman"/>
          <w:sz w:val="28"/>
          <w:szCs w:val="28"/>
        </w:rPr>
        <w:lastRenderedPageBreak/>
        <w:t>7) определяет основные задачи и направления развития физической культуры и спорта с учетом местных условий и возможностей;</w:t>
      </w:r>
    </w:p>
    <w:p w:rsidR="00C05637" w:rsidRPr="00736805" w:rsidRDefault="00C05637" w:rsidP="00C05637">
      <w:pPr>
        <w:pStyle w:val="ConsNormal0"/>
        <w:ind w:firstLine="800"/>
        <w:jc w:val="both"/>
        <w:rPr>
          <w:rFonts w:ascii="Times New Roman" w:hAnsi="Times New Roman" w:cs="Times New Roman"/>
          <w:sz w:val="28"/>
          <w:szCs w:val="28"/>
        </w:rPr>
      </w:pPr>
      <w:r w:rsidRPr="00736805">
        <w:rPr>
          <w:rFonts w:ascii="Times New Roman" w:hAnsi="Times New Roman" w:cs="Times New Roman"/>
          <w:sz w:val="28"/>
          <w:szCs w:val="28"/>
        </w:rPr>
        <w:t>8) популяризирует физическую культуру и спорт среди различных групп населения;</w:t>
      </w:r>
    </w:p>
    <w:p w:rsidR="00C05637" w:rsidRPr="00736805" w:rsidRDefault="00C05637" w:rsidP="00C05637">
      <w:pPr>
        <w:pStyle w:val="ConsNormal0"/>
        <w:ind w:firstLine="800"/>
        <w:jc w:val="both"/>
        <w:rPr>
          <w:rFonts w:ascii="Times New Roman" w:hAnsi="Times New Roman" w:cs="Times New Roman"/>
          <w:sz w:val="28"/>
          <w:szCs w:val="28"/>
        </w:rPr>
      </w:pPr>
      <w:r w:rsidRPr="00736805">
        <w:rPr>
          <w:rFonts w:ascii="Times New Roman" w:hAnsi="Times New Roman" w:cs="Times New Roman"/>
          <w:sz w:val="28"/>
          <w:szCs w:val="28"/>
        </w:rPr>
        <w:t>9) организует проведение муниципальных официальных физкультурных мероприятий и спортивных мероприятий, а также организует физкультурно-спортивную работу по месту жительства граждан;</w:t>
      </w:r>
    </w:p>
    <w:p w:rsidR="00836AF9" w:rsidRPr="00836AF9" w:rsidRDefault="00C05637" w:rsidP="00C05637">
      <w:pPr>
        <w:ind w:firstLine="851"/>
        <w:jc w:val="both"/>
      </w:pPr>
      <w:r w:rsidRPr="00736805">
        <w:rPr>
          <w:sz w:val="28"/>
          <w:szCs w:val="28"/>
        </w:rPr>
        <w:t xml:space="preserve">10) иные полномочия в соответствии с федеральным законодательством </w:t>
      </w:r>
      <w:r w:rsidRPr="0010439B">
        <w:rPr>
          <w:sz w:val="28"/>
          <w:szCs w:val="28"/>
        </w:rPr>
        <w:t>и законодательством Краснодарского края</w:t>
      </w:r>
      <w:r>
        <w:rPr>
          <w:sz w:val="28"/>
          <w:szCs w:val="28"/>
        </w:rPr>
        <w:t>.</w:t>
      </w:r>
    </w:p>
    <w:p w:rsidR="000661E8" w:rsidRPr="00D57E64" w:rsidRDefault="000661E8" w:rsidP="000661E8">
      <w:pPr>
        <w:jc w:val="both"/>
        <w:rPr>
          <w:b/>
          <w:sz w:val="28"/>
          <w:szCs w:val="28"/>
        </w:rPr>
      </w:pPr>
    </w:p>
    <w:p w:rsidR="000661E8" w:rsidRPr="00D57E64" w:rsidRDefault="000661E8" w:rsidP="000661E8">
      <w:pPr>
        <w:ind w:firstLine="700"/>
        <w:jc w:val="both"/>
        <w:rPr>
          <w:b/>
          <w:sz w:val="28"/>
          <w:szCs w:val="28"/>
        </w:rPr>
      </w:pPr>
      <w:r w:rsidRPr="00D57E64">
        <w:rPr>
          <w:b/>
          <w:sz w:val="28"/>
          <w:szCs w:val="28"/>
        </w:rPr>
        <w:t>Статья 44.Полномочия администрации в области использования и охраны водных объектов</w:t>
      </w:r>
    </w:p>
    <w:p w:rsidR="000661E8" w:rsidRPr="00D57E64" w:rsidRDefault="000661E8" w:rsidP="000661E8">
      <w:pPr>
        <w:ind w:firstLine="840"/>
        <w:jc w:val="both"/>
        <w:rPr>
          <w:sz w:val="28"/>
          <w:szCs w:val="28"/>
        </w:rPr>
      </w:pPr>
      <w:r w:rsidRPr="00D57E64">
        <w:rPr>
          <w:sz w:val="28"/>
          <w:szCs w:val="28"/>
        </w:rPr>
        <w:t>Администрация в области использования и охраны водных объектов осуществляет следующие полномочия:</w:t>
      </w:r>
    </w:p>
    <w:p w:rsidR="000661E8" w:rsidRPr="00D57E64" w:rsidRDefault="000661E8" w:rsidP="000661E8">
      <w:pPr>
        <w:numPr>
          <w:ilvl w:val="2"/>
          <w:numId w:val="18"/>
        </w:numPr>
        <w:ind w:left="0" w:firstLine="840"/>
        <w:jc w:val="both"/>
        <w:rPr>
          <w:sz w:val="28"/>
          <w:szCs w:val="28"/>
        </w:rPr>
      </w:pPr>
      <w:r w:rsidRPr="00D57E64">
        <w:rPr>
          <w:sz w:val="28"/>
          <w:szCs w:val="28"/>
        </w:rPr>
        <w:t>осуществляет все полномочия, предусмотренные Водным кодексом Российской Федерации, в отношении водных объектов, находящихся в муниципальной собственности;</w:t>
      </w:r>
    </w:p>
    <w:p w:rsidR="00F5308E" w:rsidRPr="000479A5" w:rsidRDefault="00F5308E" w:rsidP="00F5308E">
      <w:pPr>
        <w:pStyle w:val="af8"/>
        <w:widowControl/>
        <w:numPr>
          <w:ilvl w:val="2"/>
          <w:numId w:val="18"/>
        </w:numPr>
        <w:tabs>
          <w:tab w:val="clear" w:pos="1440"/>
        </w:tabs>
        <w:suppressAutoHyphens w:val="0"/>
        <w:autoSpaceDE w:val="0"/>
        <w:autoSpaceDN w:val="0"/>
        <w:adjustRightInd w:val="0"/>
        <w:ind w:left="0" w:firstLine="851"/>
        <w:jc w:val="both"/>
        <w:outlineLvl w:val="1"/>
        <w:rPr>
          <w:rFonts w:eastAsiaTheme="minorHAnsi"/>
          <w:kern w:val="0"/>
          <w:sz w:val="28"/>
          <w:szCs w:val="28"/>
        </w:rPr>
      </w:pPr>
      <w:r w:rsidRPr="000479A5">
        <w:rPr>
          <w:rFonts w:eastAsiaTheme="minorHAnsi"/>
          <w:kern w:val="0"/>
          <w:sz w:val="28"/>
          <w:szCs w:val="28"/>
        </w:rPr>
        <w:t>обеспеч</w:t>
      </w:r>
      <w:r w:rsidR="00AF417F" w:rsidRPr="000479A5">
        <w:rPr>
          <w:rFonts w:eastAsiaTheme="minorHAnsi"/>
          <w:kern w:val="0"/>
          <w:sz w:val="28"/>
          <w:szCs w:val="28"/>
        </w:rPr>
        <w:t>ивает</w:t>
      </w:r>
      <w:r w:rsidRPr="000479A5">
        <w:rPr>
          <w:rFonts w:eastAsiaTheme="minorHAnsi"/>
          <w:kern w:val="0"/>
          <w:sz w:val="28"/>
          <w:szCs w:val="28"/>
        </w:rPr>
        <w:t xml:space="preserve"> свободн</w:t>
      </w:r>
      <w:r w:rsidR="00AF417F" w:rsidRPr="000479A5">
        <w:rPr>
          <w:rFonts w:eastAsiaTheme="minorHAnsi"/>
          <w:kern w:val="0"/>
          <w:sz w:val="28"/>
          <w:szCs w:val="28"/>
        </w:rPr>
        <w:t>ый</w:t>
      </w:r>
      <w:r w:rsidRPr="000479A5">
        <w:rPr>
          <w:rFonts w:eastAsiaTheme="minorHAnsi"/>
          <w:kern w:val="0"/>
          <w:sz w:val="28"/>
          <w:szCs w:val="28"/>
        </w:rPr>
        <w:t xml:space="preserve"> доступ граждан к водным объектам общ</w:t>
      </w:r>
      <w:r w:rsidRPr="000479A5">
        <w:rPr>
          <w:rFonts w:eastAsiaTheme="minorHAnsi"/>
          <w:kern w:val="0"/>
          <w:sz w:val="28"/>
          <w:szCs w:val="28"/>
        </w:rPr>
        <w:t>е</w:t>
      </w:r>
      <w:r w:rsidRPr="000479A5">
        <w:rPr>
          <w:rFonts w:eastAsiaTheme="minorHAnsi"/>
          <w:kern w:val="0"/>
          <w:sz w:val="28"/>
          <w:szCs w:val="28"/>
        </w:rPr>
        <w:t>го пользования и их береговым полосам;</w:t>
      </w:r>
    </w:p>
    <w:p w:rsidR="000661E8" w:rsidRPr="00D57E64" w:rsidRDefault="000661E8" w:rsidP="000661E8">
      <w:pPr>
        <w:numPr>
          <w:ilvl w:val="2"/>
          <w:numId w:val="18"/>
        </w:numPr>
        <w:ind w:left="0" w:firstLine="840"/>
        <w:jc w:val="both"/>
        <w:rPr>
          <w:rFonts w:eastAsia="Arial"/>
          <w:sz w:val="28"/>
          <w:szCs w:val="28"/>
        </w:rPr>
      </w:pPr>
      <w:r w:rsidRPr="00D57E64">
        <w:rPr>
          <w:sz w:val="28"/>
          <w:szCs w:val="28"/>
        </w:rPr>
        <w:t xml:space="preserve">предоставляет </w:t>
      </w:r>
      <w:r w:rsidRPr="00D57E64">
        <w:rPr>
          <w:rFonts w:eastAsia="Arial"/>
          <w:sz w:val="28"/>
          <w:szCs w:val="28"/>
        </w:rPr>
        <w:t xml:space="preserve">гражданам информацию об ограничениях </w:t>
      </w:r>
      <w:proofErr w:type="spellStart"/>
      <w:proofErr w:type="gramStart"/>
      <w:r w:rsidRPr="00D57E64">
        <w:rPr>
          <w:rFonts w:eastAsia="Arial"/>
          <w:sz w:val="28"/>
          <w:szCs w:val="28"/>
        </w:rPr>
        <w:t>водополь</w:t>
      </w:r>
      <w:r w:rsidR="00832E8C">
        <w:rPr>
          <w:rFonts w:eastAsia="Arial"/>
          <w:sz w:val="28"/>
          <w:szCs w:val="28"/>
        </w:rPr>
        <w:t>-</w:t>
      </w:r>
      <w:r w:rsidRPr="00D57E64">
        <w:rPr>
          <w:rFonts w:eastAsia="Arial"/>
          <w:sz w:val="28"/>
          <w:szCs w:val="28"/>
        </w:rPr>
        <w:t>зования</w:t>
      </w:r>
      <w:proofErr w:type="spellEnd"/>
      <w:proofErr w:type="gramEnd"/>
      <w:r w:rsidRPr="00D57E64">
        <w:rPr>
          <w:rFonts w:eastAsia="Arial"/>
          <w:sz w:val="28"/>
          <w:szCs w:val="28"/>
        </w:rPr>
        <w:t xml:space="preserve"> на водных объектах общего пользования, расположенных на </w:t>
      </w:r>
      <w:proofErr w:type="spellStart"/>
      <w:r w:rsidRPr="00D57E64">
        <w:rPr>
          <w:rFonts w:eastAsia="Arial"/>
          <w:sz w:val="28"/>
          <w:szCs w:val="28"/>
        </w:rPr>
        <w:t>террито</w:t>
      </w:r>
      <w:r w:rsidR="00565626">
        <w:rPr>
          <w:rFonts w:eastAsia="Arial"/>
          <w:sz w:val="28"/>
          <w:szCs w:val="28"/>
        </w:rPr>
        <w:t>-</w:t>
      </w:r>
      <w:r w:rsidRPr="00D57E64">
        <w:rPr>
          <w:rFonts w:eastAsia="Arial"/>
          <w:sz w:val="28"/>
          <w:szCs w:val="28"/>
        </w:rPr>
        <w:t>рии</w:t>
      </w:r>
      <w:proofErr w:type="spellEnd"/>
      <w:r w:rsidRPr="00D57E64">
        <w:rPr>
          <w:rFonts w:eastAsia="Arial"/>
          <w:sz w:val="28"/>
          <w:szCs w:val="28"/>
        </w:rPr>
        <w:t xml:space="preserve"> муниципального образования город </w:t>
      </w:r>
      <w:r w:rsidR="000479A5">
        <w:rPr>
          <w:sz w:val="28"/>
          <w:szCs w:val="28"/>
        </w:rPr>
        <w:t>Горячий Ключ</w:t>
      </w:r>
      <w:r w:rsidRPr="00D57E64">
        <w:rPr>
          <w:rFonts w:eastAsia="Arial"/>
          <w:sz w:val="28"/>
          <w:szCs w:val="28"/>
        </w:rPr>
        <w:t>;</w:t>
      </w:r>
    </w:p>
    <w:p w:rsidR="000661E8" w:rsidRPr="00D57E64" w:rsidRDefault="00C95B69" w:rsidP="000661E8">
      <w:pPr>
        <w:ind w:firstLine="840"/>
        <w:jc w:val="both"/>
        <w:rPr>
          <w:sz w:val="28"/>
          <w:szCs w:val="28"/>
        </w:rPr>
      </w:pPr>
      <w:r w:rsidRPr="00D57E64">
        <w:rPr>
          <w:sz w:val="28"/>
          <w:szCs w:val="28"/>
        </w:rPr>
        <w:t>4</w:t>
      </w:r>
      <w:r w:rsidR="000661E8" w:rsidRPr="00D57E64">
        <w:rPr>
          <w:sz w:val="28"/>
          <w:szCs w:val="28"/>
        </w:rPr>
        <w:t>) осуществляет меры по предотвращению негативного воздействия вод и ликвидации его последствий;</w:t>
      </w:r>
    </w:p>
    <w:p w:rsidR="000661E8" w:rsidRPr="00D57E64" w:rsidRDefault="00C95B69" w:rsidP="000661E8">
      <w:pPr>
        <w:ind w:firstLine="840"/>
        <w:jc w:val="both"/>
        <w:rPr>
          <w:sz w:val="28"/>
          <w:szCs w:val="28"/>
        </w:rPr>
      </w:pPr>
      <w:r w:rsidRPr="00D57E64">
        <w:rPr>
          <w:sz w:val="28"/>
          <w:szCs w:val="28"/>
        </w:rPr>
        <w:t>5</w:t>
      </w:r>
      <w:r w:rsidR="000661E8" w:rsidRPr="00D57E64">
        <w:rPr>
          <w:sz w:val="28"/>
          <w:szCs w:val="28"/>
        </w:rPr>
        <w:t>) осуществляет меры по охране водных объектов, находящихся в муниципальной собственности;</w:t>
      </w:r>
    </w:p>
    <w:p w:rsidR="000661E8" w:rsidRPr="00D57E64" w:rsidRDefault="00C95B69" w:rsidP="000661E8">
      <w:pPr>
        <w:ind w:firstLine="840"/>
        <w:jc w:val="both"/>
        <w:rPr>
          <w:sz w:val="28"/>
          <w:szCs w:val="28"/>
        </w:rPr>
      </w:pPr>
      <w:r w:rsidRPr="00D57E64">
        <w:rPr>
          <w:sz w:val="28"/>
          <w:szCs w:val="28"/>
        </w:rPr>
        <w:t>6</w:t>
      </w:r>
      <w:r w:rsidR="000661E8" w:rsidRPr="00D57E64">
        <w:rPr>
          <w:sz w:val="28"/>
          <w:szCs w:val="28"/>
        </w:rPr>
        <w:t>) иные полномочия в соответствии с законодательством.</w:t>
      </w:r>
    </w:p>
    <w:p w:rsidR="000661E8" w:rsidRPr="00D57E64" w:rsidRDefault="000661E8" w:rsidP="000661E8">
      <w:pPr>
        <w:ind w:firstLine="700"/>
        <w:jc w:val="both"/>
        <w:rPr>
          <w:b/>
          <w:sz w:val="28"/>
          <w:szCs w:val="28"/>
        </w:rPr>
      </w:pPr>
    </w:p>
    <w:p w:rsidR="000661E8" w:rsidRPr="00D57E64" w:rsidRDefault="000661E8" w:rsidP="00732639">
      <w:pPr>
        <w:pStyle w:val="ConsNormal0"/>
        <w:ind w:firstLine="700"/>
        <w:jc w:val="center"/>
        <w:rPr>
          <w:rFonts w:ascii="Times New Roman" w:hAnsi="Times New Roman" w:cs="Times New Roman"/>
          <w:b/>
          <w:sz w:val="28"/>
          <w:szCs w:val="28"/>
        </w:rPr>
      </w:pPr>
      <w:r w:rsidRPr="00D57E64">
        <w:rPr>
          <w:rFonts w:ascii="Times New Roman" w:hAnsi="Times New Roman" w:cs="Times New Roman"/>
          <w:b/>
          <w:sz w:val="28"/>
          <w:szCs w:val="28"/>
        </w:rPr>
        <w:t xml:space="preserve">Статья 45. Полномочия администрации по регулированию отношений в области функционирования, развития и охраны курортов, лечебно-оздоровительных местностей и природных лечебных ресурсов, охраны окружающей среды на территории муниципального образования город </w:t>
      </w:r>
      <w:r w:rsidR="000479A5" w:rsidRPr="000479A5">
        <w:rPr>
          <w:rFonts w:ascii="Times New Roman" w:hAnsi="Times New Roman" w:cs="Times New Roman"/>
          <w:b/>
          <w:sz w:val="28"/>
          <w:szCs w:val="28"/>
        </w:rPr>
        <w:t>Горячий Ключ</w:t>
      </w:r>
    </w:p>
    <w:p w:rsidR="000661E8" w:rsidRPr="00D57E64" w:rsidRDefault="000661E8"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t>Администрация в области функционирования, развития и охраны курортов, лечебно-оздоровительных местностей и природных лечебных ресурсов, охраны окружающей среды осуществляет следующие полномочия:</w:t>
      </w:r>
    </w:p>
    <w:p w:rsidR="00102674" w:rsidRPr="000479A5" w:rsidRDefault="000661E8" w:rsidP="00102674">
      <w:pPr>
        <w:widowControl/>
        <w:suppressAutoHyphens w:val="0"/>
        <w:autoSpaceDE w:val="0"/>
        <w:autoSpaceDN w:val="0"/>
        <w:adjustRightInd w:val="0"/>
        <w:ind w:firstLine="851"/>
        <w:jc w:val="both"/>
        <w:outlineLvl w:val="1"/>
        <w:rPr>
          <w:sz w:val="28"/>
          <w:szCs w:val="28"/>
        </w:rPr>
      </w:pPr>
      <w:r w:rsidRPr="00D57E64">
        <w:rPr>
          <w:sz w:val="28"/>
          <w:szCs w:val="28"/>
        </w:rPr>
        <w:t>1) создает, развивает и обеспечивает охрану лечебно-оздоровительных местностей и курортов местного значения на территории муниципального обр</w:t>
      </w:r>
      <w:r w:rsidRPr="00D57E64">
        <w:rPr>
          <w:sz w:val="28"/>
          <w:szCs w:val="28"/>
        </w:rPr>
        <w:t>а</w:t>
      </w:r>
      <w:r w:rsidRPr="00D57E64">
        <w:rPr>
          <w:sz w:val="28"/>
          <w:szCs w:val="28"/>
        </w:rPr>
        <w:t xml:space="preserve">зования город </w:t>
      </w:r>
      <w:r w:rsidR="000479A5">
        <w:rPr>
          <w:sz w:val="28"/>
          <w:szCs w:val="28"/>
        </w:rPr>
        <w:t>Горячий Ключ</w:t>
      </w:r>
      <w:r w:rsidR="00102674" w:rsidRPr="000479A5">
        <w:rPr>
          <w:rFonts w:eastAsiaTheme="minorHAnsi"/>
          <w:kern w:val="0"/>
          <w:sz w:val="28"/>
          <w:szCs w:val="28"/>
        </w:rPr>
        <w:t>, осуществляет муниципальный контроль в области использования и охраны особо охраняемых природных территорий местного значения</w:t>
      </w:r>
      <w:r w:rsidR="00102674" w:rsidRPr="000479A5">
        <w:rPr>
          <w:sz w:val="28"/>
          <w:szCs w:val="28"/>
        </w:rPr>
        <w:t>;</w:t>
      </w:r>
    </w:p>
    <w:p w:rsidR="000661E8" w:rsidRPr="00D57E64" w:rsidRDefault="000661E8"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t xml:space="preserve">2) представляет в уполномоченный орган исполнительной власти </w:t>
      </w:r>
      <w:proofErr w:type="spellStart"/>
      <w:proofErr w:type="gramStart"/>
      <w:r w:rsidRPr="00D57E64">
        <w:rPr>
          <w:rFonts w:ascii="Times New Roman" w:hAnsi="Times New Roman" w:cs="Times New Roman"/>
          <w:sz w:val="28"/>
          <w:szCs w:val="28"/>
        </w:rPr>
        <w:t>Крас</w:t>
      </w:r>
      <w:r w:rsidR="00832E8C">
        <w:rPr>
          <w:rFonts w:ascii="Times New Roman" w:hAnsi="Times New Roman" w:cs="Times New Roman"/>
          <w:sz w:val="28"/>
          <w:szCs w:val="28"/>
        </w:rPr>
        <w:t>-</w:t>
      </w:r>
      <w:r w:rsidRPr="00D57E64">
        <w:rPr>
          <w:rFonts w:ascii="Times New Roman" w:hAnsi="Times New Roman" w:cs="Times New Roman"/>
          <w:sz w:val="28"/>
          <w:szCs w:val="28"/>
        </w:rPr>
        <w:t>нодарского</w:t>
      </w:r>
      <w:proofErr w:type="spellEnd"/>
      <w:proofErr w:type="gramEnd"/>
      <w:r w:rsidRPr="00D57E64">
        <w:rPr>
          <w:rFonts w:ascii="Times New Roman" w:hAnsi="Times New Roman" w:cs="Times New Roman"/>
          <w:sz w:val="28"/>
          <w:szCs w:val="28"/>
        </w:rPr>
        <w:t xml:space="preserve"> края предложения о признании территории </w:t>
      </w:r>
      <w:proofErr w:type="spellStart"/>
      <w:r w:rsidRPr="00D57E64">
        <w:rPr>
          <w:rFonts w:ascii="Times New Roman" w:hAnsi="Times New Roman" w:cs="Times New Roman"/>
          <w:sz w:val="28"/>
          <w:szCs w:val="28"/>
        </w:rPr>
        <w:t>лечебно-оздоро</w:t>
      </w:r>
      <w:r w:rsidR="00832E8C">
        <w:rPr>
          <w:rFonts w:ascii="Times New Roman" w:hAnsi="Times New Roman" w:cs="Times New Roman"/>
          <w:sz w:val="28"/>
          <w:szCs w:val="28"/>
        </w:rPr>
        <w:t>-</w:t>
      </w:r>
      <w:r w:rsidRPr="00D57E64">
        <w:rPr>
          <w:rFonts w:ascii="Times New Roman" w:hAnsi="Times New Roman" w:cs="Times New Roman"/>
          <w:sz w:val="28"/>
          <w:szCs w:val="28"/>
        </w:rPr>
        <w:t>вительной</w:t>
      </w:r>
      <w:proofErr w:type="spellEnd"/>
      <w:r w:rsidRPr="00D57E64">
        <w:rPr>
          <w:rFonts w:ascii="Times New Roman" w:hAnsi="Times New Roman" w:cs="Times New Roman"/>
          <w:sz w:val="28"/>
          <w:szCs w:val="28"/>
        </w:rPr>
        <w:t xml:space="preserve"> местностью или курортом местного значения;</w:t>
      </w:r>
    </w:p>
    <w:p w:rsidR="000661E8" w:rsidRPr="00D57E64" w:rsidRDefault="000661E8"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lastRenderedPageBreak/>
        <w:t xml:space="preserve">3) участвует в реализации государственных программ освоения земель оздоровительного и рекреационного значения, генеральных планов (программ) развития курортов и курортных регионов; </w:t>
      </w:r>
    </w:p>
    <w:p w:rsidR="000661E8" w:rsidRPr="00D57E64" w:rsidRDefault="000661E8" w:rsidP="000661E8">
      <w:pPr>
        <w:pStyle w:val="211"/>
        <w:spacing w:after="0" w:line="240" w:lineRule="auto"/>
        <w:ind w:firstLine="800"/>
        <w:jc w:val="both"/>
        <w:rPr>
          <w:i/>
          <w:sz w:val="28"/>
          <w:szCs w:val="28"/>
        </w:rPr>
      </w:pPr>
      <w:r w:rsidRPr="00D57E64">
        <w:rPr>
          <w:sz w:val="28"/>
          <w:szCs w:val="28"/>
        </w:rPr>
        <w:t xml:space="preserve">4) </w:t>
      </w:r>
      <w:r w:rsidR="00BD5801">
        <w:rPr>
          <w:sz w:val="28"/>
          <w:szCs w:val="28"/>
        </w:rPr>
        <w:t>исключен;</w:t>
      </w:r>
    </w:p>
    <w:p w:rsidR="000661E8" w:rsidRPr="00D57E64" w:rsidRDefault="000661E8"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t>5) участвует во внешнеэкономической деятельности, направленной на привлечение материально-технических ресурсов, развитие сервиса, индустрии отдыха, использование зарубежного опыта в развитии курортов;</w:t>
      </w:r>
    </w:p>
    <w:p w:rsidR="000661E8" w:rsidRPr="00D57E64" w:rsidRDefault="000661E8"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t xml:space="preserve">6) организует мероприятия по охране окружающей среды в границах муниципального образования город </w:t>
      </w:r>
      <w:r w:rsidR="000479A5">
        <w:rPr>
          <w:rFonts w:ascii="Times New Roman" w:hAnsi="Times New Roman" w:cs="Times New Roman"/>
          <w:sz w:val="28"/>
          <w:szCs w:val="28"/>
        </w:rPr>
        <w:t>Горячий Ключ</w:t>
      </w:r>
      <w:r w:rsidRPr="00D57E64">
        <w:rPr>
          <w:rFonts w:ascii="Times New Roman" w:hAnsi="Times New Roman" w:cs="Times New Roman"/>
          <w:sz w:val="28"/>
          <w:szCs w:val="28"/>
        </w:rPr>
        <w:t>;</w:t>
      </w:r>
    </w:p>
    <w:p w:rsidR="000661E8" w:rsidRPr="00D57E64" w:rsidRDefault="000661E8"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t xml:space="preserve">7) ведет реестр лечебно-оздоровительных местностей и курортов </w:t>
      </w:r>
      <w:proofErr w:type="spellStart"/>
      <w:proofErr w:type="gramStart"/>
      <w:r w:rsidRPr="00D57E64">
        <w:rPr>
          <w:rFonts w:ascii="Times New Roman" w:hAnsi="Times New Roman" w:cs="Times New Roman"/>
          <w:sz w:val="28"/>
          <w:szCs w:val="28"/>
        </w:rPr>
        <w:t>мест</w:t>
      </w:r>
      <w:r w:rsidR="00832E8C">
        <w:rPr>
          <w:rFonts w:ascii="Times New Roman" w:hAnsi="Times New Roman" w:cs="Times New Roman"/>
          <w:sz w:val="28"/>
          <w:szCs w:val="28"/>
        </w:rPr>
        <w:t>-</w:t>
      </w:r>
      <w:r w:rsidRPr="00D57E64">
        <w:rPr>
          <w:rFonts w:ascii="Times New Roman" w:hAnsi="Times New Roman" w:cs="Times New Roman"/>
          <w:sz w:val="28"/>
          <w:szCs w:val="28"/>
        </w:rPr>
        <w:t>ного</w:t>
      </w:r>
      <w:proofErr w:type="spellEnd"/>
      <w:proofErr w:type="gramEnd"/>
      <w:r w:rsidRPr="00D57E64">
        <w:rPr>
          <w:rFonts w:ascii="Times New Roman" w:hAnsi="Times New Roman" w:cs="Times New Roman"/>
          <w:sz w:val="28"/>
          <w:szCs w:val="28"/>
        </w:rPr>
        <w:t xml:space="preserve"> значения, включая санаторно-курортные организации;</w:t>
      </w:r>
    </w:p>
    <w:p w:rsidR="000661E8" w:rsidRPr="00D57E64" w:rsidRDefault="000661E8" w:rsidP="000661E8">
      <w:pPr>
        <w:ind w:firstLine="800"/>
        <w:jc w:val="both"/>
        <w:rPr>
          <w:sz w:val="28"/>
          <w:szCs w:val="28"/>
        </w:rPr>
      </w:pPr>
      <w:r w:rsidRPr="00D57E64">
        <w:rPr>
          <w:sz w:val="28"/>
          <w:szCs w:val="28"/>
        </w:rPr>
        <w:t>8) иные полномочия в соответствии с законодательством.</w:t>
      </w:r>
    </w:p>
    <w:p w:rsidR="000661E8" w:rsidRPr="00D57E64" w:rsidRDefault="000661E8" w:rsidP="000661E8">
      <w:pPr>
        <w:ind w:firstLine="700"/>
        <w:jc w:val="both"/>
        <w:rPr>
          <w:b/>
          <w:sz w:val="28"/>
          <w:szCs w:val="28"/>
        </w:rPr>
      </w:pPr>
    </w:p>
    <w:p w:rsidR="000661E8" w:rsidRPr="00D57E64" w:rsidRDefault="000661E8" w:rsidP="000661E8">
      <w:pPr>
        <w:ind w:firstLine="700"/>
        <w:jc w:val="both"/>
        <w:rPr>
          <w:b/>
          <w:sz w:val="28"/>
          <w:szCs w:val="28"/>
        </w:rPr>
      </w:pPr>
      <w:r w:rsidRPr="00D57E64">
        <w:rPr>
          <w:b/>
          <w:sz w:val="28"/>
          <w:szCs w:val="28"/>
        </w:rPr>
        <w:t>Статья 46. Полномочия администрации в области мобилизационной подготовки</w:t>
      </w:r>
    </w:p>
    <w:p w:rsidR="000661E8" w:rsidRPr="00D57E64" w:rsidRDefault="000661E8" w:rsidP="000661E8">
      <w:pPr>
        <w:pStyle w:val="ConsNormal0"/>
        <w:ind w:firstLine="700"/>
        <w:jc w:val="both"/>
        <w:rPr>
          <w:rFonts w:ascii="Times New Roman" w:hAnsi="Times New Roman" w:cs="Times New Roman"/>
          <w:sz w:val="28"/>
          <w:szCs w:val="28"/>
        </w:rPr>
      </w:pPr>
      <w:r w:rsidRPr="00D57E64">
        <w:rPr>
          <w:rFonts w:ascii="Times New Roman" w:hAnsi="Times New Roman" w:cs="Times New Roman"/>
          <w:sz w:val="28"/>
          <w:szCs w:val="28"/>
        </w:rPr>
        <w:t>Администрация в области мобилизационной подготовки осуществляет следующие полномочия:</w:t>
      </w:r>
    </w:p>
    <w:p w:rsidR="000661E8" w:rsidRPr="00D57E64" w:rsidRDefault="000661E8" w:rsidP="000661E8">
      <w:pPr>
        <w:ind w:firstLine="700"/>
        <w:jc w:val="both"/>
        <w:rPr>
          <w:sz w:val="28"/>
          <w:szCs w:val="28"/>
        </w:rPr>
      </w:pPr>
      <w:proofErr w:type="gramStart"/>
      <w:r w:rsidRPr="00D57E64">
        <w:rPr>
          <w:sz w:val="28"/>
          <w:szCs w:val="28"/>
        </w:rPr>
        <w:t xml:space="preserve">1) организует и осуществляет мероприятия по мобилизационной </w:t>
      </w:r>
      <w:proofErr w:type="spellStart"/>
      <w:r w:rsidRPr="00D57E64">
        <w:rPr>
          <w:sz w:val="28"/>
          <w:szCs w:val="28"/>
        </w:rPr>
        <w:t>подго</w:t>
      </w:r>
      <w:r w:rsidR="00832E8C">
        <w:rPr>
          <w:sz w:val="28"/>
          <w:szCs w:val="28"/>
        </w:rPr>
        <w:t>-</w:t>
      </w:r>
      <w:r w:rsidRPr="00D57E64">
        <w:rPr>
          <w:sz w:val="28"/>
          <w:szCs w:val="28"/>
        </w:rPr>
        <w:t>товке</w:t>
      </w:r>
      <w:proofErr w:type="spellEnd"/>
      <w:r w:rsidR="00D12927">
        <w:rPr>
          <w:sz w:val="28"/>
          <w:szCs w:val="28"/>
        </w:rPr>
        <w:t xml:space="preserve"> </w:t>
      </w:r>
      <w:r w:rsidRPr="00D57E64">
        <w:rPr>
          <w:sz w:val="28"/>
          <w:szCs w:val="28"/>
        </w:rPr>
        <w:t xml:space="preserve"> муниципальных предприятий и учреждений,  находящихся на территории муниципального образования город </w:t>
      </w:r>
      <w:r w:rsidR="000479A5">
        <w:rPr>
          <w:sz w:val="28"/>
          <w:szCs w:val="28"/>
        </w:rPr>
        <w:t>Горячий Ключ</w:t>
      </w:r>
      <w:r w:rsidRPr="00D57E64">
        <w:rPr>
          <w:sz w:val="28"/>
          <w:szCs w:val="28"/>
        </w:rPr>
        <w:t>;</w:t>
      </w:r>
      <w:proofErr w:type="gramEnd"/>
    </w:p>
    <w:p w:rsidR="000661E8" w:rsidRPr="00D57E64" w:rsidRDefault="000661E8" w:rsidP="000661E8">
      <w:pPr>
        <w:numPr>
          <w:ilvl w:val="0"/>
          <w:numId w:val="4"/>
        </w:numPr>
        <w:jc w:val="both"/>
        <w:rPr>
          <w:sz w:val="28"/>
          <w:szCs w:val="28"/>
        </w:rPr>
      </w:pPr>
      <w:r w:rsidRPr="00D57E64">
        <w:rPr>
          <w:sz w:val="28"/>
          <w:szCs w:val="28"/>
        </w:rPr>
        <w:t>разрабатывает мобилизационные планы;</w:t>
      </w:r>
    </w:p>
    <w:p w:rsidR="000661E8" w:rsidRPr="00D57E64" w:rsidRDefault="000661E8" w:rsidP="000661E8">
      <w:pPr>
        <w:ind w:firstLine="700"/>
        <w:jc w:val="both"/>
        <w:rPr>
          <w:sz w:val="28"/>
          <w:szCs w:val="28"/>
        </w:rPr>
      </w:pPr>
      <w:r w:rsidRPr="00D57E64">
        <w:rPr>
          <w:sz w:val="28"/>
          <w:szCs w:val="28"/>
        </w:rPr>
        <w:t xml:space="preserve">3) проводит мероприятия по мобилизационной подготовке экономики муниципального образования город </w:t>
      </w:r>
      <w:r w:rsidR="000479A5">
        <w:rPr>
          <w:sz w:val="28"/>
          <w:szCs w:val="28"/>
        </w:rPr>
        <w:t>Горячий Ключ</w:t>
      </w:r>
      <w:r w:rsidRPr="00D57E64">
        <w:rPr>
          <w:sz w:val="28"/>
          <w:szCs w:val="28"/>
        </w:rPr>
        <w:t>;</w:t>
      </w:r>
    </w:p>
    <w:p w:rsidR="000661E8" w:rsidRPr="00D57E64" w:rsidRDefault="000661E8" w:rsidP="000661E8">
      <w:pPr>
        <w:ind w:firstLine="700"/>
        <w:jc w:val="both"/>
        <w:rPr>
          <w:sz w:val="28"/>
          <w:szCs w:val="28"/>
        </w:rPr>
      </w:pPr>
      <w:r w:rsidRPr="00D57E64">
        <w:rPr>
          <w:sz w:val="28"/>
          <w:szCs w:val="28"/>
        </w:rPr>
        <w:t>4) оказывает содействие военным комиссариатам в их мобилизационной работе в мирное время и при объявлении мобилизации;</w:t>
      </w:r>
    </w:p>
    <w:p w:rsidR="000661E8" w:rsidRPr="00D57E64" w:rsidRDefault="000661E8" w:rsidP="000661E8">
      <w:pPr>
        <w:pStyle w:val="ConsNormal0"/>
        <w:ind w:firstLine="700"/>
        <w:jc w:val="both"/>
        <w:rPr>
          <w:rFonts w:ascii="Times New Roman" w:hAnsi="Times New Roman" w:cs="Times New Roman"/>
          <w:sz w:val="28"/>
          <w:szCs w:val="28"/>
        </w:rPr>
      </w:pPr>
      <w:r w:rsidRPr="00D57E64">
        <w:rPr>
          <w:rFonts w:ascii="Times New Roman" w:hAnsi="Times New Roman" w:cs="Times New Roman"/>
          <w:sz w:val="28"/>
          <w:szCs w:val="28"/>
        </w:rPr>
        <w:t>5) иные полномочия в соответствии с законодательством.</w:t>
      </w:r>
    </w:p>
    <w:p w:rsidR="000661E8" w:rsidRPr="00D57E64" w:rsidRDefault="000661E8" w:rsidP="000661E8">
      <w:pPr>
        <w:pStyle w:val="2"/>
        <w:keepNext w:val="0"/>
        <w:spacing w:before="0" w:after="0"/>
        <w:ind w:left="0" w:firstLine="708"/>
        <w:jc w:val="both"/>
        <w:rPr>
          <w:rFonts w:ascii="Times New Roman" w:hAnsi="Times New Roman" w:cs="Times New Roman"/>
          <w:i w:val="0"/>
        </w:rPr>
      </w:pPr>
    </w:p>
    <w:p w:rsidR="000661E8" w:rsidRDefault="000661E8" w:rsidP="00CB3107">
      <w:pPr>
        <w:pStyle w:val="2"/>
        <w:keepNext w:val="0"/>
        <w:spacing w:before="0" w:after="0"/>
        <w:ind w:left="0" w:firstLine="708"/>
        <w:jc w:val="both"/>
        <w:rPr>
          <w:rFonts w:ascii="Times New Roman" w:hAnsi="Times New Roman" w:cs="Times New Roman"/>
          <w:i w:val="0"/>
        </w:rPr>
      </w:pPr>
      <w:r w:rsidRPr="00D57E64">
        <w:rPr>
          <w:rFonts w:ascii="Times New Roman" w:hAnsi="Times New Roman" w:cs="Times New Roman"/>
          <w:i w:val="0"/>
        </w:rPr>
        <w:t xml:space="preserve">Статья 47. Полномочия администрации в области </w:t>
      </w:r>
      <w:r w:rsidR="00CB3107">
        <w:rPr>
          <w:rFonts w:ascii="Times New Roman" w:hAnsi="Times New Roman" w:cs="Times New Roman"/>
          <w:i w:val="0"/>
        </w:rPr>
        <w:t xml:space="preserve">территориальной  и </w:t>
      </w:r>
      <w:r w:rsidRPr="00D57E64">
        <w:rPr>
          <w:rFonts w:ascii="Times New Roman" w:hAnsi="Times New Roman" w:cs="Times New Roman"/>
          <w:i w:val="0"/>
        </w:rPr>
        <w:t>гражданской обороны</w:t>
      </w:r>
      <w:r w:rsidR="00CB3107">
        <w:rPr>
          <w:rFonts w:ascii="Times New Roman" w:hAnsi="Times New Roman" w:cs="Times New Roman"/>
          <w:i w:val="0"/>
        </w:rPr>
        <w:t xml:space="preserve">, </w:t>
      </w:r>
      <w:r w:rsidRPr="00D57E64">
        <w:rPr>
          <w:rFonts w:ascii="Times New Roman" w:hAnsi="Times New Roman" w:cs="Times New Roman"/>
          <w:i w:val="0"/>
        </w:rPr>
        <w:t xml:space="preserve">защиты населения и территории </w:t>
      </w:r>
      <w:r w:rsidR="00CB3107">
        <w:rPr>
          <w:rFonts w:ascii="Times New Roman" w:hAnsi="Times New Roman" w:cs="Times New Roman"/>
          <w:i w:val="0"/>
        </w:rPr>
        <w:t>м</w:t>
      </w:r>
      <w:r w:rsidRPr="00D57E64">
        <w:rPr>
          <w:rFonts w:ascii="Times New Roman" w:hAnsi="Times New Roman" w:cs="Times New Roman"/>
          <w:i w:val="0"/>
        </w:rPr>
        <w:t xml:space="preserve">униципального образования город </w:t>
      </w:r>
      <w:r w:rsidR="000479A5" w:rsidRPr="000479A5">
        <w:rPr>
          <w:rFonts w:ascii="Times New Roman" w:hAnsi="Times New Roman" w:cs="Times New Roman"/>
          <w:i w:val="0"/>
        </w:rPr>
        <w:t>Горячий Ключ</w:t>
      </w:r>
      <w:r w:rsidR="000479A5">
        <w:rPr>
          <w:rFonts w:ascii="Times New Roman" w:hAnsi="Times New Roman" w:cs="Times New Roman"/>
        </w:rPr>
        <w:t xml:space="preserve"> </w:t>
      </w:r>
      <w:r w:rsidRPr="00D57E64">
        <w:rPr>
          <w:rFonts w:ascii="Times New Roman" w:hAnsi="Times New Roman" w:cs="Times New Roman"/>
          <w:i w:val="0"/>
        </w:rPr>
        <w:t xml:space="preserve"> от чрезвычайных ситуаций</w:t>
      </w:r>
    </w:p>
    <w:p w:rsidR="00D12927" w:rsidRPr="00D12927" w:rsidRDefault="00D12927" w:rsidP="00D12927"/>
    <w:p w:rsidR="000661E8" w:rsidRPr="00D57E64" w:rsidRDefault="000661E8" w:rsidP="000661E8">
      <w:pPr>
        <w:pStyle w:val="ConsNormal0"/>
        <w:ind w:firstLine="708"/>
        <w:jc w:val="both"/>
        <w:rPr>
          <w:rFonts w:ascii="Times New Roman" w:hAnsi="Times New Roman" w:cs="Times New Roman"/>
          <w:sz w:val="28"/>
          <w:szCs w:val="28"/>
        </w:rPr>
      </w:pPr>
      <w:r w:rsidRPr="00D57E64">
        <w:rPr>
          <w:rFonts w:ascii="Times New Roman" w:hAnsi="Times New Roman" w:cs="Times New Roman"/>
          <w:sz w:val="28"/>
          <w:szCs w:val="28"/>
        </w:rPr>
        <w:t xml:space="preserve">Администрация в области </w:t>
      </w:r>
      <w:r w:rsidR="00CB3107">
        <w:rPr>
          <w:rFonts w:ascii="Times New Roman" w:hAnsi="Times New Roman" w:cs="Times New Roman"/>
          <w:sz w:val="28"/>
          <w:szCs w:val="28"/>
        </w:rPr>
        <w:t xml:space="preserve">территориальной и </w:t>
      </w:r>
      <w:r w:rsidRPr="00D57E64">
        <w:rPr>
          <w:rFonts w:ascii="Times New Roman" w:hAnsi="Times New Roman" w:cs="Times New Roman"/>
          <w:sz w:val="28"/>
          <w:szCs w:val="28"/>
        </w:rPr>
        <w:t>гражданской обороны</w:t>
      </w:r>
      <w:r w:rsidR="00CB3107">
        <w:rPr>
          <w:rFonts w:ascii="Times New Roman" w:hAnsi="Times New Roman" w:cs="Times New Roman"/>
          <w:sz w:val="28"/>
          <w:szCs w:val="28"/>
        </w:rPr>
        <w:t>,</w:t>
      </w:r>
      <w:r w:rsidRPr="00D57E64">
        <w:rPr>
          <w:rFonts w:ascii="Times New Roman" w:hAnsi="Times New Roman" w:cs="Times New Roman"/>
          <w:sz w:val="28"/>
          <w:szCs w:val="28"/>
        </w:rPr>
        <w:t xml:space="preserve"> защиты населения и территории муниципального образования город </w:t>
      </w:r>
      <w:r w:rsidR="000479A5">
        <w:rPr>
          <w:rFonts w:ascii="Times New Roman" w:hAnsi="Times New Roman" w:cs="Times New Roman"/>
          <w:sz w:val="28"/>
          <w:szCs w:val="28"/>
        </w:rPr>
        <w:t xml:space="preserve">Горячий Ключ </w:t>
      </w:r>
      <w:r w:rsidRPr="00D57E64">
        <w:rPr>
          <w:rFonts w:ascii="Times New Roman" w:hAnsi="Times New Roman" w:cs="Times New Roman"/>
          <w:sz w:val="28"/>
          <w:szCs w:val="28"/>
        </w:rPr>
        <w:t>от чрезвычайных ситуаций природного и техногенного характера:</w:t>
      </w:r>
    </w:p>
    <w:p w:rsidR="000661E8" w:rsidRPr="00D57E64" w:rsidRDefault="000661E8" w:rsidP="000661E8">
      <w:pPr>
        <w:pStyle w:val="ConsNormal0"/>
        <w:jc w:val="both"/>
        <w:rPr>
          <w:rFonts w:ascii="Times New Roman" w:hAnsi="Times New Roman" w:cs="Times New Roman"/>
          <w:sz w:val="28"/>
          <w:szCs w:val="28"/>
        </w:rPr>
      </w:pPr>
      <w:r w:rsidRPr="00D57E64">
        <w:rPr>
          <w:rFonts w:ascii="Times New Roman" w:hAnsi="Times New Roman" w:cs="Times New Roman"/>
          <w:sz w:val="28"/>
          <w:szCs w:val="28"/>
        </w:rPr>
        <w:t xml:space="preserve">1) организует и осуществляет мероприятия по </w:t>
      </w:r>
      <w:r w:rsidR="00CB3107">
        <w:rPr>
          <w:rFonts w:ascii="Times New Roman" w:hAnsi="Times New Roman" w:cs="Times New Roman"/>
          <w:sz w:val="28"/>
          <w:szCs w:val="28"/>
        </w:rPr>
        <w:t xml:space="preserve">территориальной и </w:t>
      </w:r>
      <w:r w:rsidRPr="00D57E64">
        <w:rPr>
          <w:rFonts w:ascii="Times New Roman" w:hAnsi="Times New Roman" w:cs="Times New Roman"/>
          <w:sz w:val="28"/>
          <w:szCs w:val="28"/>
        </w:rPr>
        <w:t xml:space="preserve">гражданской обороне, защите населения и территории муниципального образования город </w:t>
      </w:r>
      <w:r w:rsidR="000479A5">
        <w:rPr>
          <w:rFonts w:ascii="Times New Roman" w:hAnsi="Times New Roman" w:cs="Times New Roman"/>
          <w:sz w:val="28"/>
          <w:szCs w:val="28"/>
        </w:rPr>
        <w:t xml:space="preserve">Горячий Ключ </w:t>
      </w:r>
      <w:r w:rsidRPr="00D57E64">
        <w:rPr>
          <w:rFonts w:ascii="Times New Roman" w:hAnsi="Times New Roman" w:cs="Times New Roman"/>
          <w:sz w:val="28"/>
          <w:szCs w:val="28"/>
        </w:rPr>
        <w:t xml:space="preserve"> от чрезвычайных ситуаций природного и техногенного характера;</w:t>
      </w:r>
    </w:p>
    <w:p w:rsidR="000661E8" w:rsidRPr="00D57E64" w:rsidRDefault="000661E8" w:rsidP="000661E8">
      <w:pPr>
        <w:pStyle w:val="ConsNormal0"/>
        <w:jc w:val="both"/>
        <w:rPr>
          <w:rFonts w:ascii="Times New Roman" w:hAnsi="Times New Roman" w:cs="Times New Roman"/>
          <w:sz w:val="28"/>
          <w:szCs w:val="28"/>
        </w:rPr>
      </w:pPr>
      <w:r w:rsidRPr="00D57E64">
        <w:rPr>
          <w:rFonts w:ascii="Times New Roman" w:hAnsi="Times New Roman" w:cs="Times New Roman"/>
          <w:sz w:val="28"/>
          <w:szCs w:val="28"/>
        </w:rPr>
        <w:t xml:space="preserve">2) проводит мероприятия по </w:t>
      </w:r>
      <w:r w:rsidR="00CB3107">
        <w:rPr>
          <w:rFonts w:ascii="Times New Roman" w:hAnsi="Times New Roman" w:cs="Times New Roman"/>
          <w:sz w:val="28"/>
          <w:szCs w:val="28"/>
        </w:rPr>
        <w:t xml:space="preserve">территориальной и </w:t>
      </w:r>
      <w:r w:rsidRPr="00D57E64">
        <w:rPr>
          <w:rFonts w:ascii="Times New Roman" w:hAnsi="Times New Roman" w:cs="Times New Roman"/>
          <w:sz w:val="28"/>
          <w:szCs w:val="28"/>
        </w:rPr>
        <w:t xml:space="preserve">гражданской обороне, разрабатывает и реализовывает планы </w:t>
      </w:r>
      <w:r w:rsidR="00CB3107">
        <w:rPr>
          <w:rFonts w:ascii="Times New Roman" w:hAnsi="Times New Roman" w:cs="Times New Roman"/>
          <w:sz w:val="28"/>
          <w:szCs w:val="28"/>
        </w:rPr>
        <w:t xml:space="preserve">территориальной и </w:t>
      </w:r>
      <w:r w:rsidRPr="00D57E64">
        <w:rPr>
          <w:rFonts w:ascii="Times New Roman" w:hAnsi="Times New Roman" w:cs="Times New Roman"/>
          <w:sz w:val="28"/>
          <w:szCs w:val="28"/>
        </w:rPr>
        <w:t>гражданской обороны и защиты населения;</w:t>
      </w:r>
    </w:p>
    <w:p w:rsidR="000661E8" w:rsidRPr="00D57E64" w:rsidRDefault="000661E8" w:rsidP="000661E8">
      <w:pPr>
        <w:pStyle w:val="ConsNormal0"/>
        <w:jc w:val="both"/>
        <w:rPr>
          <w:rFonts w:ascii="Times New Roman" w:hAnsi="Times New Roman" w:cs="Times New Roman"/>
          <w:sz w:val="28"/>
          <w:szCs w:val="28"/>
        </w:rPr>
      </w:pPr>
      <w:r w:rsidRPr="00D57E64">
        <w:rPr>
          <w:rFonts w:ascii="Times New Roman" w:hAnsi="Times New Roman" w:cs="Times New Roman"/>
          <w:sz w:val="28"/>
          <w:szCs w:val="28"/>
        </w:rPr>
        <w:t>3) проводит подготовку и обучение населения в области гражданской обороны;</w:t>
      </w:r>
    </w:p>
    <w:p w:rsidR="000661E8" w:rsidRPr="00D57E64" w:rsidRDefault="000661E8" w:rsidP="000661E8">
      <w:pPr>
        <w:pStyle w:val="ConsNormal0"/>
        <w:jc w:val="both"/>
        <w:rPr>
          <w:rFonts w:ascii="Times New Roman" w:hAnsi="Times New Roman" w:cs="Times New Roman"/>
          <w:sz w:val="28"/>
          <w:szCs w:val="28"/>
        </w:rPr>
      </w:pPr>
      <w:r w:rsidRPr="00D57E64">
        <w:rPr>
          <w:rFonts w:ascii="Times New Roman" w:hAnsi="Times New Roman" w:cs="Times New Roman"/>
          <w:sz w:val="28"/>
          <w:szCs w:val="28"/>
        </w:rPr>
        <w:t>4)</w:t>
      </w:r>
      <w:r w:rsidR="00D12927">
        <w:rPr>
          <w:rFonts w:ascii="Times New Roman" w:hAnsi="Times New Roman" w:cs="Times New Roman"/>
          <w:sz w:val="28"/>
          <w:szCs w:val="28"/>
        </w:rPr>
        <w:t xml:space="preserve"> </w:t>
      </w:r>
      <w:r w:rsidR="00D12927" w:rsidRPr="00407079">
        <w:rPr>
          <w:rFonts w:ascii="Times New Roman" w:hAnsi="Times New Roman" w:cs="Times New Roman"/>
          <w:sz w:val="28"/>
          <w:szCs w:val="28"/>
        </w:rPr>
        <w:t xml:space="preserve">создает и поддерживает в состоянии постоянной готовности к </w:t>
      </w:r>
      <w:proofErr w:type="spellStart"/>
      <w:proofErr w:type="gramStart"/>
      <w:r w:rsidR="00D12927" w:rsidRPr="00407079">
        <w:rPr>
          <w:rFonts w:ascii="Times New Roman" w:hAnsi="Times New Roman" w:cs="Times New Roman"/>
          <w:sz w:val="28"/>
          <w:szCs w:val="28"/>
        </w:rPr>
        <w:t>исполь</w:t>
      </w:r>
      <w:r w:rsidR="00D12927">
        <w:rPr>
          <w:rFonts w:ascii="Times New Roman" w:hAnsi="Times New Roman" w:cs="Times New Roman"/>
          <w:sz w:val="28"/>
          <w:szCs w:val="28"/>
        </w:rPr>
        <w:t>-</w:t>
      </w:r>
      <w:r w:rsidR="00D12927" w:rsidRPr="00407079">
        <w:rPr>
          <w:rFonts w:ascii="Times New Roman" w:hAnsi="Times New Roman" w:cs="Times New Roman"/>
          <w:sz w:val="28"/>
          <w:szCs w:val="28"/>
        </w:rPr>
        <w:lastRenderedPageBreak/>
        <w:t>зованию</w:t>
      </w:r>
      <w:proofErr w:type="spellEnd"/>
      <w:proofErr w:type="gramEnd"/>
      <w:r w:rsidR="00D12927" w:rsidRPr="00407079">
        <w:rPr>
          <w:rFonts w:ascii="Times New Roman" w:hAnsi="Times New Roman" w:cs="Times New Roman"/>
          <w:sz w:val="28"/>
          <w:szCs w:val="28"/>
        </w:rPr>
        <w:t xml:space="preserve"> муниципальные системы оповещения населения об опасностях, возникающих при ведении военных действий или вследствие этих действий, а также об угрозе возникновения или о возникновении чрезвычайных ситуаций природного и техногенного характера, защитные сооружения и другие объекты гражданской обороны</w:t>
      </w:r>
      <w:r w:rsidRPr="00D57E64">
        <w:rPr>
          <w:rFonts w:ascii="Times New Roman" w:hAnsi="Times New Roman" w:cs="Times New Roman"/>
          <w:sz w:val="28"/>
          <w:szCs w:val="28"/>
        </w:rPr>
        <w:t>;</w:t>
      </w:r>
    </w:p>
    <w:p w:rsidR="000661E8" w:rsidRPr="00D57E64" w:rsidRDefault="000661E8" w:rsidP="000661E8">
      <w:pPr>
        <w:pStyle w:val="ConsNormal0"/>
        <w:jc w:val="both"/>
        <w:rPr>
          <w:rFonts w:ascii="Times New Roman" w:hAnsi="Times New Roman" w:cs="Times New Roman"/>
          <w:sz w:val="28"/>
          <w:szCs w:val="28"/>
        </w:rPr>
      </w:pPr>
      <w:r w:rsidRPr="00D57E64">
        <w:rPr>
          <w:rFonts w:ascii="Times New Roman" w:hAnsi="Times New Roman" w:cs="Times New Roman"/>
          <w:sz w:val="28"/>
          <w:szCs w:val="28"/>
        </w:rPr>
        <w:t>5) проводит мероприятия по подготовке к эвакуации населения, материальных и культурных ценностей в безопасные районы;</w:t>
      </w:r>
    </w:p>
    <w:p w:rsidR="000661E8" w:rsidRPr="00D57E64" w:rsidRDefault="000661E8" w:rsidP="000661E8">
      <w:pPr>
        <w:pStyle w:val="ConsNormal0"/>
        <w:jc w:val="both"/>
        <w:rPr>
          <w:rFonts w:ascii="Times New Roman" w:hAnsi="Times New Roman" w:cs="Times New Roman"/>
          <w:sz w:val="28"/>
          <w:szCs w:val="28"/>
        </w:rPr>
      </w:pPr>
      <w:r w:rsidRPr="00D57E64">
        <w:rPr>
          <w:rFonts w:ascii="Times New Roman" w:hAnsi="Times New Roman" w:cs="Times New Roman"/>
          <w:sz w:val="28"/>
          <w:szCs w:val="28"/>
        </w:rPr>
        <w:t>6) проводит первоочередные мероприятия по поддержанию устойчивого функционирования организаций в военное время;</w:t>
      </w:r>
    </w:p>
    <w:p w:rsidR="000661E8" w:rsidRPr="00D57E64" w:rsidRDefault="000661E8" w:rsidP="000661E8">
      <w:pPr>
        <w:pStyle w:val="ConsNormal0"/>
        <w:jc w:val="both"/>
        <w:rPr>
          <w:rFonts w:ascii="Times New Roman" w:hAnsi="Times New Roman" w:cs="Times New Roman"/>
          <w:sz w:val="28"/>
          <w:szCs w:val="28"/>
        </w:rPr>
      </w:pPr>
      <w:r w:rsidRPr="00D57E64">
        <w:rPr>
          <w:rFonts w:ascii="Times New Roman" w:hAnsi="Times New Roman" w:cs="Times New Roman"/>
          <w:sz w:val="28"/>
          <w:szCs w:val="28"/>
        </w:rPr>
        <w:t xml:space="preserve">7) создает и содержит в целях гражданской обороны запасы продовольствия, медицинских средств индивидуальной защиты и иных средств; </w:t>
      </w:r>
    </w:p>
    <w:p w:rsidR="000661E8" w:rsidRPr="00D57E64" w:rsidRDefault="000661E8" w:rsidP="000661E8">
      <w:pPr>
        <w:pStyle w:val="ConsNormal0"/>
        <w:jc w:val="both"/>
        <w:rPr>
          <w:rFonts w:ascii="Times New Roman" w:hAnsi="Times New Roman" w:cs="Times New Roman"/>
          <w:sz w:val="28"/>
          <w:szCs w:val="28"/>
        </w:rPr>
      </w:pPr>
      <w:r w:rsidRPr="00D57E64">
        <w:rPr>
          <w:rFonts w:ascii="Times New Roman" w:hAnsi="Times New Roman" w:cs="Times New Roman"/>
          <w:sz w:val="28"/>
          <w:szCs w:val="28"/>
        </w:rPr>
        <w:t>8) осуществляет подготовку и содержание в готовности необходимых сил и сре</w:t>
      </w:r>
      <w:proofErr w:type="gramStart"/>
      <w:r w:rsidRPr="00D57E64">
        <w:rPr>
          <w:rFonts w:ascii="Times New Roman" w:hAnsi="Times New Roman" w:cs="Times New Roman"/>
          <w:sz w:val="28"/>
          <w:szCs w:val="28"/>
        </w:rPr>
        <w:t>дств</w:t>
      </w:r>
      <w:r w:rsidR="000479A5">
        <w:rPr>
          <w:rFonts w:ascii="Times New Roman" w:hAnsi="Times New Roman" w:cs="Times New Roman"/>
          <w:sz w:val="28"/>
          <w:szCs w:val="28"/>
        </w:rPr>
        <w:t xml:space="preserve"> </w:t>
      </w:r>
      <w:r w:rsidRPr="00D57E64">
        <w:rPr>
          <w:rFonts w:ascii="Times New Roman" w:hAnsi="Times New Roman" w:cs="Times New Roman"/>
          <w:sz w:val="28"/>
          <w:szCs w:val="28"/>
        </w:rPr>
        <w:t xml:space="preserve"> дл</w:t>
      </w:r>
      <w:proofErr w:type="gramEnd"/>
      <w:r w:rsidRPr="00D57E64">
        <w:rPr>
          <w:rFonts w:ascii="Times New Roman" w:hAnsi="Times New Roman" w:cs="Times New Roman"/>
          <w:sz w:val="28"/>
          <w:szCs w:val="28"/>
        </w:rPr>
        <w:t>я защиты населения и территории от чрезвычайных ситуаций, обучение населения способам защиты и действиям в этих ситуациях;</w:t>
      </w:r>
    </w:p>
    <w:p w:rsidR="000661E8" w:rsidRPr="00D57E64" w:rsidRDefault="000661E8" w:rsidP="000661E8">
      <w:pPr>
        <w:pStyle w:val="ConsNormal0"/>
        <w:ind w:firstLine="708"/>
        <w:jc w:val="both"/>
        <w:rPr>
          <w:rFonts w:ascii="Times New Roman" w:hAnsi="Times New Roman" w:cs="Times New Roman"/>
          <w:sz w:val="28"/>
          <w:szCs w:val="28"/>
        </w:rPr>
      </w:pPr>
      <w:r w:rsidRPr="00D57E64">
        <w:rPr>
          <w:rFonts w:ascii="Times New Roman" w:hAnsi="Times New Roman" w:cs="Times New Roman"/>
          <w:sz w:val="28"/>
          <w:szCs w:val="28"/>
        </w:rPr>
        <w:t>9)</w:t>
      </w:r>
      <w:r w:rsidR="00D12927" w:rsidRPr="00407079">
        <w:rPr>
          <w:rFonts w:ascii="Times New Roman" w:hAnsi="Times New Roman" w:cs="Times New Roman"/>
          <w:sz w:val="28"/>
          <w:szCs w:val="28"/>
        </w:rPr>
        <w:t xml:space="preserve"> осуществляет информирование населения о чрезвычайных ситуациях</w:t>
      </w:r>
      <w:r w:rsidRPr="00D57E64">
        <w:rPr>
          <w:rFonts w:ascii="Times New Roman" w:hAnsi="Times New Roman" w:cs="Times New Roman"/>
          <w:sz w:val="28"/>
          <w:szCs w:val="28"/>
        </w:rPr>
        <w:t>;</w:t>
      </w:r>
    </w:p>
    <w:p w:rsidR="000661E8" w:rsidRPr="00D57E64" w:rsidRDefault="000661E8" w:rsidP="000661E8">
      <w:pPr>
        <w:pStyle w:val="ConsNormal0"/>
        <w:ind w:firstLine="708"/>
        <w:jc w:val="both"/>
        <w:rPr>
          <w:rFonts w:ascii="Times New Roman" w:hAnsi="Times New Roman" w:cs="Times New Roman"/>
          <w:sz w:val="28"/>
          <w:szCs w:val="28"/>
        </w:rPr>
      </w:pPr>
      <w:r w:rsidRPr="00D57E64">
        <w:rPr>
          <w:rFonts w:ascii="Times New Roman" w:hAnsi="Times New Roman" w:cs="Times New Roman"/>
          <w:sz w:val="28"/>
          <w:szCs w:val="28"/>
        </w:rPr>
        <w:t>10) осуществляет финансирование мероприятий в области защиты населения и территорий от чрезвычайных ситуаций;</w:t>
      </w:r>
    </w:p>
    <w:p w:rsidR="000661E8" w:rsidRPr="00D57E64" w:rsidRDefault="000661E8" w:rsidP="000661E8">
      <w:pPr>
        <w:pStyle w:val="ConsNormal0"/>
        <w:ind w:firstLine="708"/>
        <w:jc w:val="both"/>
        <w:rPr>
          <w:rFonts w:ascii="Times New Roman" w:hAnsi="Times New Roman" w:cs="Times New Roman"/>
          <w:sz w:val="28"/>
          <w:szCs w:val="28"/>
        </w:rPr>
      </w:pPr>
      <w:r w:rsidRPr="00D57E64">
        <w:rPr>
          <w:rFonts w:ascii="Times New Roman" w:hAnsi="Times New Roman" w:cs="Times New Roman"/>
          <w:sz w:val="28"/>
          <w:szCs w:val="28"/>
        </w:rPr>
        <w:t xml:space="preserve">11) создает резервы финансовых и материальных ресурсов для </w:t>
      </w:r>
      <w:proofErr w:type="spellStart"/>
      <w:proofErr w:type="gramStart"/>
      <w:r w:rsidRPr="00D57E64">
        <w:rPr>
          <w:rFonts w:ascii="Times New Roman" w:hAnsi="Times New Roman" w:cs="Times New Roman"/>
          <w:sz w:val="28"/>
          <w:szCs w:val="28"/>
        </w:rPr>
        <w:t>ликви</w:t>
      </w:r>
      <w:r w:rsidR="00832E8C">
        <w:rPr>
          <w:rFonts w:ascii="Times New Roman" w:hAnsi="Times New Roman" w:cs="Times New Roman"/>
          <w:sz w:val="28"/>
          <w:szCs w:val="28"/>
        </w:rPr>
        <w:t>-</w:t>
      </w:r>
      <w:r w:rsidRPr="00D57E64">
        <w:rPr>
          <w:rFonts w:ascii="Times New Roman" w:hAnsi="Times New Roman" w:cs="Times New Roman"/>
          <w:sz w:val="28"/>
          <w:szCs w:val="28"/>
        </w:rPr>
        <w:t>дации</w:t>
      </w:r>
      <w:proofErr w:type="spellEnd"/>
      <w:proofErr w:type="gramEnd"/>
      <w:r w:rsidRPr="00D57E64">
        <w:rPr>
          <w:rFonts w:ascii="Times New Roman" w:hAnsi="Times New Roman" w:cs="Times New Roman"/>
          <w:sz w:val="28"/>
          <w:szCs w:val="28"/>
        </w:rPr>
        <w:t xml:space="preserve"> чрезвычайных ситуаций;</w:t>
      </w:r>
    </w:p>
    <w:p w:rsidR="000661E8" w:rsidRPr="00D57E64" w:rsidRDefault="000661E8" w:rsidP="000661E8">
      <w:pPr>
        <w:pStyle w:val="ConsNormal0"/>
        <w:ind w:firstLine="708"/>
        <w:jc w:val="both"/>
        <w:rPr>
          <w:rFonts w:ascii="Times New Roman" w:hAnsi="Times New Roman" w:cs="Times New Roman"/>
          <w:sz w:val="28"/>
          <w:szCs w:val="28"/>
        </w:rPr>
      </w:pPr>
      <w:r w:rsidRPr="00D57E64">
        <w:rPr>
          <w:rFonts w:ascii="Times New Roman" w:hAnsi="Times New Roman" w:cs="Times New Roman"/>
          <w:sz w:val="28"/>
          <w:szCs w:val="28"/>
        </w:rPr>
        <w:t>12) организует и проводит аварийно-спасательные и другие неотложные работы, а также поддерживает общественный порядок при их проведении; при недостаточности собственных сил и средств обращается за помощью к органам исполнительной власти Краснодарского края;</w:t>
      </w:r>
    </w:p>
    <w:p w:rsidR="000661E8" w:rsidRDefault="000661E8" w:rsidP="000661E8">
      <w:pPr>
        <w:pStyle w:val="ConsNormal0"/>
        <w:ind w:firstLine="708"/>
        <w:jc w:val="both"/>
        <w:rPr>
          <w:rFonts w:ascii="Times New Roman" w:hAnsi="Times New Roman" w:cs="Times New Roman"/>
          <w:sz w:val="28"/>
          <w:szCs w:val="28"/>
        </w:rPr>
      </w:pPr>
      <w:r w:rsidRPr="00D57E64">
        <w:rPr>
          <w:rFonts w:ascii="Times New Roman" w:hAnsi="Times New Roman" w:cs="Times New Roman"/>
          <w:sz w:val="28"/>
          <w:szCs w:val="28"/>
        </w:rPr>
        <w:t xml:space="preserve">13) содействует устойчивому функционированию организаций в </w:t>
      </w:r>
      <w:proofErr w:type="spellStart"/>
      <w:proofErr w:type="gramStart"/>
      <w:r w:rsidRPr="00D57E64">
        <w:rPr>
          <w:rFonts w:ascii="Times New Roman" w:hAnsi="Times New Roman" w:cs="Times New Roman"/>
          <w:sz w:val="28"/>
          <w:szCs w:val="28"/>
        </w:rPr>
        <w:t>чрезвы</w:t>
      </w:r>
      <w:r w:rsidR="00832E8C">
        <w:rPr>
          <w:rFonts w:ascii="Times New Roman" w:hAnsi="Times New Roman" w:cs="Times New Roman"/>
          <w:sz w:val="28"/>
          <w:szCs w:val="28"/>
        </w:rPr>
        <w:t>-</w:t>
      </w:r>
      <w:r w:rsidRPr="00D57E64">
        <w:rPr>
          <w:rFonts w:ascii="Times New Roman" w:hAnsi="Times New Roman" w:cs="Times New Roman"/>
          <w:sz w:val="28"/>
          <w:szCs w:val="28"/>
        </w:rPr>
        <w:t>чайных</w:t>
      </w:r>
      <w:proofErr w:type="spellEnd"/>
      <w:proofErr w:type="gramEnd"/>
      <w:r w:rsidRPr="00D57E64">
        <w:rPr>
          <w:rFonts w:ascii="Times New Roman" w:hAnsi="Times New Roman" w:cs="Times New Roman"/>
          <w:sz w:val="28"/>
          <w:szCs w:val="28"/>
        </w:rPr>
        <w:t xml:space="preserve"> ситуациях; </w:t>
      </w:r>
    </w:p>
    <w:p w:rsidR="00D12927" w:rsidRPr="00D12927" w:rsidRDefault="00D12927" w:rsidP="000661E8">
      <w:pPr>
        <w:pStyle w:val="ConsNormal0"/>
        <w:ind w:firstLine="708"/>
        <w:jc w:val="both"/>
        <w:rPr>
          <w:rFonts w:ascii="Times New Roman" w:hAnsi="Times New Roman" w:cs="Times New Roman"/>
          <w:sz w:val="28"/>
          <w:szCs w:val="28"/>
        </w:rPr>
      </w:pPr>
      <w:r w:rsidRPr="00D12927">
        <w:rPr>
          <w:rFonts w:ascii="Times New Roman" w:hAnsi="Times New Roman" w:cs="Times New Roman"/>
          <w:sz w:val="28"/>
          <w:szCs w:val="28"/>
        </w:rPr>
        <w:t>13.1) обеспечивает своевременное оповещение населения, в том числе экстренное оповещение населения, об опасностях, возникающих при ведении военных действий или вследствие этих действий, а также об угрозе возникновения или о возникновении чрезвычайных ситуаций природного и техногенного характера</w:t>
      </w:r>
      <w:r>
        <w:rPr>
          <w:rFonts w:ascii="Times New Roman" w:hAnsi="Times New Roman" w:cs="Times New Roman"/>
          <w:sz w:val="28"/>
          <w:szCs w:val="28"/>
        </w:rPr>
        <w:t>;</w:t>
      </w:r>
    </w:p>
    <w:p w:rsidR="000661E8" w:rsidRPr="00D57E64" w:rsidRDefault="000661E8" w:rsidP="000661E8">
      <w:pPr>
        <w:pStyle w:val="ConsNormal0"/>
        <w:ind w:firstLine="700"/>
        <w:jc w:val="both"/>
        <w:rPr>
          <w:rFonts w:ascii="Times New Roman" w:hAnsi="Times New Roman" w:cs="Times New Roman"/>
          <w:sz w:val="28"/>
          <w:szCs w:val="28"/>
        </w:rPr>
      </w:pPr>
      <w:r w:rsidRPr="00D57E64">
        <w:rPr>
          <w:rFonts w:ascii="Times New Roman" w:hAnsi="Times New Roman" w:cs="Times New Roman"/>
          <w:sz w:val="28"/>
          <w:szCs w:val="28"/>
        </w:rPr>
        <w:t>14) иные полномочия в соответствии с законодательством.</w:t>
      </w:r>
    </w:p>
    <w:p w:rsidR="000661E8" w:rsidRPr="00D57E64" w:rsidRDefault="000661E8" w:rsidP="000661E8">
      <w:pPr>
        <w:pStyle w:val="ConsNormal0"/>
        <w:ind w:firstLine="708"/>
        <w:rPr>
          <w:rFonts w:ascii="Times New Roman" w:hAnsi="Times New Roman" w:cs="Times New Roman"/>
          <w:b/>
          <w:sz w:val="28"/>
          <w:szCs w:val="28"/>
        </w:rPr>
      </w:pPr>
    </w:p>
    <w:p w:rsidR="000661E8" w:rsidRPr="00D57E64" w:rsidRDefault="000661E8" w:rsidP="000661E8">
      <w:pPr>
        <w:pStyle w:val="210"/>
        <w:spacing w:before="0" w:after="0"/>
        <w:ind w:firstLine="799"/>
        <w:rPr>
          <w:b/>
        </w:rPr>
      </w:pPr>
      <w:r w:rsidRPr="00D57E64">
        <w:rPr>
          <w:b/>
        </w:rPr>
        <w:t>Статья 48. Полномочия администрации в области пожарной безопасности</w:t>
      </w:r>
    </w:p>
    <w:p w:rsidR="000661E8" w:rsidRPr="00D57E64" w:rsidRDefault="000661E8" w:rsidP="000661E8">
      <w:pPr>
        <w:pStyle w:val="210"/>
        <w:spacing w:before="0" w:after="0"/>
        <w:ind w:firstLine="799"/>
      </w:pPr>
      <w:r w:rsidRPr="00D57E64">
        <w:t>К полномочиям администрации по обеспечению первичных мер пожарной безопасности относятся:</w:t>
      </w:r>
    </w:p>
    <w:p w:rsidR="000661E8" w:rsidRPr="00D57E64" w:rsidRDefault="000661E8" w:rsidP="000661E8">
      <w:pPr>
        <w:pStyle w:val="210"/>
        <w:spacing w:before="0" w:after="0"/>
        <w:ind w:firstLine="799"/>
      </w:pPr>
      <w:r w:rsidRPr="00D57E64">
        <w:t>1) создает условия для организации добровольной пожарной охраны, а также для участия граждан в обеспечении первичных мер пожарной безопасности в иных формах;</w:t>
      </w:r>
    </w:p>
    <w:p w:rsidR="000661E8" w:rsidRPr="00D57E64" w:rsidRDefault="000661E8" w:rsidP="000661E8">
      <w:pPr>
        <w:autoSpaceDE w:val="0"/>
        <w:ind w:firstLine="799"/>
        <w:jc w:val="both"/>
        <w:rPr>
          <w:color w:val="000000"/>
          <w:sz w:val="28"/>
          <w:szCs w:val="28"/>
        </w:rPr>
      </w:pPr>
      <w:r w:rsidRPr="00D57E64">
        <w:rPr>
          <w:sz w:val="28"/>
          <w:szCs w:val="28"/>
        </w:rPr>
        <w:t xml:space="preserve">2) осуществляет </w:t>
      </w:r>
      <w:r w:rsidRPr="00D57E64">
        <w:rPr>
          <w:color w:val="000000"/>
          <w:sz w:val="28"/>
          <w:szCs w:val="28"/>
        </w:rPr>
        <w:t xml:space="preserve">включение мероприятий по обеспечению пожарной безопасности в планы, схемы и программы развития территории муниципального образования город </w:t>
      </w:r>
      <w:r w:rsidR="000479A5">
        <w:rPr>
          <w:sz w:val="28"/>
          <w:szCs w:val="28"/>
        </w:rPr>
        <w:t>Горячий Ключ</w:t>
      </w:r>
      <w:r w:rsidRPr="00D57E64">
        <w:rPr>
          <w:color w:val="000000"/>
          <w:sz w:val="28"/>
          <w:szCs w:val="28"/>
        </w:rPr>
        <w:t>;</w:t>
      </w:r>
    </w:p>
    <w:p w:rsidR="000661E8" w:rsidRPr="00D57E64" w:rsidRDefault="000661E8" w:rsidP="000661E8">
      <w:pPr>
        <w:pStyle w:val="af1"/>
        <w:keepNext w:val="0"/>
        <w:spacing w:before="0" w:after="0" w:line="240" w:lineRule="auto"/>
        <w:ind w:firstLine="799"/>
        <w:jc w:val="both"/>
        <w:rPr>
          <w:b w:val="0"/>
        </w:rPr>
      </w:pPr>
      <w:r w:rsidRPr="00D57E64">
        <w:rPr>
          <w:b w:val="0"/>
        </w:rPr>
        <w:t xml:space="preserve">3) оказывает содействие органам государственной власти Краснодарского края в информировании населения о мерах пожарной безопасности, в том числе </w:t>
      </w:r>
      <w:r w:rsidRPr="00D57E64">
        <w:rPr>
          <w:b w:val="0"/>
        </w:rPr>
        <w:lastRenderedPageBreak/>
        <w:t xml:space="preserve">посредством организации и проведения собраний населения; </w:t>
      </w:r>
    </w:p>
    <w:p w:rsidR="000661E8" w:rsidRPr="00D57E64" w:rsidRDefault="000661E8" w:rsidP="000661E8">
      <w:pPr>
        <w:pStyle w:val="210"/>
        <w:spacing w:before="0" w:after="0"/>
        <w:ind w:firstLine="799"/>
      </w:pPr>
      <w:r w:rsidRPr="00D57E64">
        <w:t>4) устанавливает особый противопожарный режим в случае повышения пожарной опасности;</w:t>
      </w:r>
    </w:p>
    <w:p w:rsidR="000661E8" w:rsidRPr="00D57E64" w:rsidRDefault="000661E8" w:rsidP="000661E8">
      <w:pPr>
        <w:pStyle w:val="ConsNormal0"/>
        <w:ind w:firstLine="799"/>
        <w:jc w:val="both"/>
        <w:rPr>
          <w:rFonts w:ascii="Times New Roman" w:hAnsi="Times New Roman" w:cs="Times New Roman"/>
          <w:sz w:val="28"/>
          <w:szCs w:val="28"/>
        </w:rPr>
      </w:pPr>
      <w:r w:rsidRPr="00D57E64">
        <w:rPr>
          <w:rFonts w:ascii="Times New Roman" w:hAnsi="Times New Roman" w:cs="Times New Roman"/>
          <w:sz w:val="28"/>
          <w:szCs w:val="28"/>
        </w:rPr>
        <w:t>5) иные полномочия в соответствии с законодательством.</w:t>
      </w:r>
    </w:p>
    <w:p w:rsidR="000661E8" w:rsidRPr="00D57E64" w:rsidRDefault="000661E8" w:rsidP="000661E8">
      <w:pPr>
        <w:pStyle w:val="ConsNormal0"/>
        <w:ind w:firstLine="708"/>
        <w:rPr>
          <w:rFonts w:ascii="Times New Roman" w:hAnsi="Times New Roman" w:cs="Times New Roman"/>
          <w:b/>
          <w:sz w:val="28"/>
          <w:szCs w:val="28"/>
        </w:rPr>
      </w:pPr>
    </w:p>
    <w:p w:rsidR="0019699D" w:rsidRPr="00832E8C" w:rsidRDefault="0019699D" w:rsidP="00832E8C">
      <w:pPr>
        <w:ind w:firstLine="284"/>
        <w:jc w:val="both"/>
        <w:rPr>
          <w:b/>
          <w:sz w:val="28"/>
          <w:szCs w:val="28"/>
        </w:rPr>
      </w:pPr>
      <w:r w:rsidRPr="00832E8C">
        <w:rPr>
          <w:b/>
          <w:sz w:val="28"/>
          <w:szCs w:val="28"/>
        </w:rPr>
        <w:t xml:space="preserve">Статья </w:t>
      </w:r>
      <w:r w:rsidR="006F07A8" w:rsidRPr="00832E8C">
        <w:rPr>
          <w:b/>
          <w:sz w:val="28"/>
          <w:szCs w:val="28"/>
        </w:rPr>
        <w:t>49</w:t>
      </w:r>
      <w:r w:rsidRPr="00832E8C">
        <w:rPr>
          <w:b/>
          <w:sz w:val="28"/>
          <w:szCs w:val="28"/>
        </w:rPr>
        <w:t xml:space="preserve">. Контрольно-счетная палата муниципального образования город </w:t>
      </w:r>
      <w:r w:rsidR="00832E8C" w:rsidRPr="00832E8C">
        <w:rPr>
          <w:b/>
          <w:sz w:val="28"/>
          <w:szCs w:val="28"/>
        </w:rPr>
        <w:t>Горячий Ключ</w:t>
      </w:r>
      <w:r w:rsidRPr="00832E8C">
        <w:rPr>
          <w:b/>
          <w:sz w:val="28"/>
          <w:szCs w:val="28"/>
        </w:rPr>
        <w:t xml:space="preserve"> </w:t>
      </w:r>
    </w:p>
    <w:p w:rsidR="00C05637" w:rsidRPr="0010439B" w:rsidRDefault="00C05637" w:rsidP="00C05637">
      <w:pPr>
        <w:ind w:firstLine="851"/>
        <w:jc w:val="both"/>
        <w:rPr>
          <w:sz w:val="28"/>
          <w:szCs w:val="28"/>
        </w:rPr>
      </w:pPr>
      <w:r w:rsidRPr="0010439B">
        <w:rPr>
          <w:sz w:val="28"/>
          <w:szCs w:val="28"/>
        </w:rPr>
        <w:t>1.Контрольно-счетная палата муниципального образования город Горячий Ключ является постоянно действующим органом внешнего муниципального финансового контроля, образуется Советом и в своей деятельности подотчетна ему.</w:t>
      </w:r>
    </w:p>
    <w:p w:rsidR="00C05637" w:rsidRPr="0010439B" w:rsidRDefault="00C05637" w:rsidP="00C05637">
      <w:pPr>
        <w:pStyle w:val="af8"/>
        <w:widowControl/>
        <w:suppressAutoHyphens w:val="0"/>
        <w:ind w:left="0" w:firstLine="851"/>
        <w:jc w:val="both"/>
        <w:rPr>
          <w:sz w:val="28"/>
          <w:szCs w:val="28"/>
        </w:rPr>
      </w:pPr>
      <w:r w:rsidRPr="0010439B">
        <w:rPr>
          <w:sz w:val="28"/>
          <w:szCs w:val="28"/>
        </w:rPr>
        <w:t>Контрольно-счетная палата обладает правами юридического лица.</w:t>
      </w:r>
    </w:p>
    <w:p w:rsidR="00C05637" w:rsidRPr="0010439B" w:rsidRDefault="00C05637" w:rsidP="00C05637">
      <w:pPr>
        <w:pStyle w:val="af8"/>
        <w:widowControl/>
        <w:tabs>
          <w:tab w:val="left" w:pos="0"/>
        </w:tabs>
        <w:suppressAutoHyphens w:val="0"/>
        <w:ind w:left="0" w:firstLine="851"/>
        <w:jc w:val="both"/>
        <w:rPr>
          <w:i/>
          <w:sz w:val="28"/>
          <w:szCs w:val="28"/>
          <w:u w:val="single"/>
        </w:rPr>
      </w:pPr>
      <w:r w:rsidRPr="0010439B">
        <w:rPr>
          <w:sz w:val="28"/>
          <w:szCs w:val="28"/>
        </w:rPr>
        <w:t>2.Структуру контрольно-счетной палаты составляют председатель</w:t>
      </w:r>
      <w:r w:rsidR="00D12927">
        <w:rPr>
          <w:sz w:val="28"/>
          <w:szCs w:val="28"/>
        </w:rPr>
        <w:t>, з</w:t>
      </w:r>
      <w:r w:rsidR="00D12927">
        <w:rPr>
          <w:sz w:val="28"/>
          <w:szCs w:val="28"/>
        </w:rPr>
        <w:t>а</w:t>
      </w:r>
      <w:r w:rsidR="00D12927">
        <w:rPr>
          <w:sz w:val="28"/>
          <w:szCs w:val="28"/>
        </w:rPr>
        <w:t>меститель председателя</w:t>
      </w:r>
      <w:r w:rsidRPr="0010439B">
        <w:rPr>
          <w:sz w:val="28"/>
          <w:szCs w:val="28"/>
        </w:rPr>
        <w:t xml:space="preserve"> и аппарат контрольно-счетной палаты.</w:t>
      </w:r>
    </w:p>
    <w:p w:rsidR="00C05637" w:rsidRPr="0010439B" w:rsidRDefault="00C05637" w:rsidP="00C05637">
      <w:pPr>
        <w:pStyle w:val="af8"/>
        <w:widowControl/>
        <w:tabs>
          <w:tab w:val="left" w:pos="0"/>
        </w:tabs>
        <w:suppressAutoHyphens w:val="0"/>
        <w:ind w:left="0" w:firstLine="851"/>
        <w:jc w:val="both"/>
        <w:rPr>
          <w:i/>
          <w:sz w:val="28"/>
          <w:szCs w:val="28"/>
        </w:rPr>
      </w:pPr>
      <w:r w:rsidRPr="0010439B">
        <w:rPr>
          <w:sz w:val="28"/>
          <w:szCs w:val="28"/>
        </w:rPr>
        <w:t>3.Срок полномочий председателя контрольно-счетной палаты составляет 5 лет.</w:t>
      </w:r>
    </w:p>
    <w:p w:rsidR="00C05637" w:rsidRDefault="00C05637" w:rsidP="0019699D">
      <w:pPr>
        <w:tabs>
          <w:tab w:val="left" w:pos="-2694"/>
        </w:tabs>
        <w:ind w:firstLine="851"/>
        <w:jc w:val="both"/>
        <w:rPr>
          <w:b/>
          <w:sz w:val="28"/>
          <w:szCs w:val="28"/>
        </w:rPr>
      </w:pPr>
      <w:r w:rsidRPr="0010439B">
        <w:rPr>
          <w:sz w:val="28"/>
          <w:szCs w:val="28"/>
        </w:rPr>
        <w:t>4.Контрольно-счетная палата осуществляет свою деятельность в соответствии с федеральным законодательством, настоящим уставом, решениями Совета</w:t>
      </w:r>
      <w:r>
        <w:rPr>
          <w:sz w:val="28"/>
          <w:szCs w:val="28"/>
        </w:rPr>
        <w:t>.</w:t>
      </w:r>
    </w:p>
    <w:p w:rsidR="00C05637" w:rsidRDefault="00C05637" w:rsidP="0019699D">
      <w:pPr>
        <w:tabs>
          <w:tab w:val="left" w:pos="-2694"/>
        </w:tabs>
        <w:ind w:firstLine="851"/>
        <w:jc w:val="both"/>
        <w:rPr>
          <w:b/>
          <w:sz w:val="28"/>
          <w:szCs w:val="28"/>
        </w:rPr>
      </w:pPr>
    </w:p>
    <w:p w:rsidR="0019699D" w:rsidRPr="00832E8C" w:rsidRDefault="006F07A8" w:rsidP="0019699D">
      <w:pPr>
        <w:tabs>
          <w:tab w:val="left" w:pos="-2694"/>
        </w:tabs>
        <w:ind w:firstLine="851"/>
        <w:jc w:val="both"/>
        <w:rPr>
          <w:b/>
          <w:sz w:val="28"/>
          <w:szCs w:val="28"/>
        </w:rPr>
      </w:pPr>
      <w:r w:rsidRPr="00832E8C">
        <w:rPr>
          <w:b/>
          <w:sz w:val="28"/>
          <w:szCs w:val="28"/>
        </w:rPr>
        <w:t>Статья 50</w:t>
      </w:r>
      <w:r w:rsidR="0019699D" w:rsidRPr="00832E8C">
        <w:rPr>
          <w:b/>
          <w:sz w:val="28"/>
          <w:szCs w:val="28"/>
        </w:rPr>
        <w:t>. Председатель контрольно-счетной палаты</w:t>
      </w:r>
    </w:p>
    <w:p w:rsidR="00D12927" w:rsidRPr="00FE7CC2" w:rsidRDefault="00D12927" w:rsidP="00D12927">
      <w:pPr>
        <w:autoSpaceDE w:val="0"/>
        <w:autoSpaceDN w:val="0"/>
        <w:adjustRightInd w:val="0"/>
        <w:ind w:firstLine="851"/>
        <w:jc w:val="both"/>
        <w:outlineLvl w:val="0"/>
        <w:rPr>
          <w:sz w:val="28"/>
          <w:szCs w:val="28"/>
        </w:rPr>
      </w:pPr>
      <w:r>
        <w:rPr>
          <w:sz w:val="28"/>
          <w:szCs w:val="28"/>
        </w:rPr>
        <w:t xml:space="preserve">1. </w:t>
      </w:r>
      <w:r w:rsidRPr="00FE7CC2">
        <w:rPr>
          <w:sz w:val="28"/>
          <w:szCs w:val="28"/>
        </w:rPr>
        <w:t>Председатель</w:t>
      </w:r>
      <w:r>
        <w:rPr>
          <w:sz w:val="28"/>
          <w:szCs w:val="28"/>
        </w:rPr>
        <w:t xml:space="preserve"> и заместитель </w:t>
      </w:r>
      <w:r w:rsidR="00897AC4">
        <w:rPr>
          <w:sz w:val="28"/>
          <w:szCs w:val="28"/>
        </w:rPr>
        <w:t xml:space="preserve">председателя </w:t>
      </w:r>
      <w:r w:rsidRPr="00FE7CC2">
        <w:rPr>
          <w:sz w:val="28"/>
          <w:szCs w:val="28"/>
        </w:rPr>
        <w:t xml:space="preserve"> контрольно-счетной палаты явля</w:t>
      </w:r>
      <w:r>
        <w:rPr>
          <w:sz w:val="28"/>
          <w:szCs w:val="28"/>
        </w:rPr>
        <w:t>ю</w:t>
      </w:r>
      <w:r w:rsidRPr="00FE7CC2">
        <w:rPr>
          <w:sz w:val="28"/>
          <w:szCs w:val="28"/>
        </w:rPr>
        <w:t>тся должностным</w:t>
      </w:r>
      <w:r>
        <w:rPr>
          <w:sz w:val="28"/>
          <w:szCs w:val="28"/>
        </w:rPr>
        <w:t>и</w:t>
      </w:r>
      <w:r w:rsidRPr="00FE7CC2">
        <w:rPr>
          <w:sz w:val="28"/>
          <w:szCs w:val="28"/>
        </w:rPr>
        <w:t xml:space="preserve"> лиц</w:t>
      </w:r>
      <w:r>
        <w:rPr>
          <w:sz w:val="28"/>
          <w:szCs w:val="28"/>
        </w:rPr>
        <w:t>ами</w:t>
      </w:r>
      <w:r w:rsidRPr="00FE7CC2">
        <w:rPr>
          <w:sz w:val="28"/>
          <w:szCs w:val="28"/>
        </w:rPr>
        <w:t xml:space="preserve"> контрольно-счетной палаты, назнача</w:t>
      </w:r>
      <w:r>
        <w:rPr>
          <w:sz w:val="28"/>
          <w:szCs w:val="28"/>
        </w:rPr>
        <w:t>ю</w:t>
      </w:r>
      <w:r w:rsidRPr="00FE7CC2">
        <w:rPr>
          <w:sz w:val="28"/>
          <w:szCs w:val="28"/>
        </w:rPr>
        <w:t>тся на должность Советом.</w:t>
      </w:r>
    </w:p>
    <w:p w:rsidR="00D12927" w:rsidRPr="00FE7CC2" w:rsidRDefault="00D12927" w:rsidP="00D12927">
      <w:pPr>
        <w:tabs>
          <w:tab w:val="left" w:pos="1643"/>
        </w:tabs>
        <w:autoSpaceDE w:val="0"/>
        <w:autoSpaceDN w:val="0"/>
        <w:adjustRightInd w:val="0"/>
        <w:ind w:firstLine="851"/>
        <w:jc w:val="both"/>
        <w:outlineLvl w:val="0"/>
        <w:rPr>
          <w:sz w:val="28"/>
          <w:szCs w:val="28"/>
        </w:rPr>
      </w:pPr>
      <w:r w:rsidRPr="00FE7CC2">
        <w:rPr>
          <w:sz w:val="28"/>
          <w:szCs w:val="28"/>
        </w:rPr>
        <w:t>2. Кандидатуры на должность председателя контрольно-счетной палаты вносятся в Совет:</w:t>
      </w:r>
    </w:p>
    <w:p w:rsidR="00D12927" w:rsidRPr="00FE7CC2" w:rsidRDefault="00D12927" w:rsidP="00D12927">
      <w:pPr>
        <w:autoSpaceDE w:val="0"/>
        <w:autoSpaceDN w:val="0"/>
        <w:adjustRightInd w:val="0"/>
        <w:ind w:firstLine="851"/>
        <w:jc w:val="both"/>
        <w:outlineLvl w:val="0"/>
        <w:rPr>
          <w:sz w:val="28"/>
          <w:szCs w:val="28"/>
        </w:rPr>
      </w:pPr>
      <w:r w:rsidRPr="00FE7CC2">
        <w:rPr>
          <w:sz w:val="28"/>
          <w:szCs w:val="28"/>
        </w:rPr>
        <w:t>1) председателем Совета;</w:t>
      </w:r>
    </w:p>
    <w:p w:rsidR="00D12927" w:rsidRPr="00FE7CC2" w:rsidRDefault="00D12927" w:rsidP="00D12927">
      <w:pPr>
        <w:autoSpaceDE w:val="0"/>
        <w:autoSpaceDN w:val="0"/>
        <w:adjustRightInd w:val="0"/>
        <w:ind w:firstLine="851"/>
        <w:jc w:val="both"/>
        <w:outlineLvl w:val="0"/>
        <w:rPr>
          <w:sz w:val="28"/>
          <w:szCs w:val="28"/>
        </w:rPr>
      </w:pPr>
      <w:r w:rsidRPr="00FE7CC2">
        <w:rPr>
          <w:sz w:val="28"/>
          <w:szCs w:val="28"/>
        </w:rPr>
        <w:t>2) депутатами Совета - не менее одной трети от установленного числа депутатов Совета;</w:t>
      </w:r>
    </w:p>
    <w:p w:rsidR="00D12927" w:rsidRPr="00FE7CC2" w:rsidRDefault="00D12927" w:rsidP="00D12927">
      <w:pPr>
        <w:autoSpaceDE w:val="0"/>
        <w:autoSpaceDN w:val="0"/>
        <w:adjustRightInd w:val="0"/>
        <w:ind w:firstLine="851"/>
        <w:jc w:val="both"/>
        <w:outlineLvl w:val="0"/>
        <w:rPr>
          <w:sz w:val="28"/>
          <w:szCs w:val="28"/>
        </w:rPr>
      </w:pPr>
      <w:r w:rsidRPr="00FE7CC2">
        <w:rPr>
          <w:sz w:val="28"/>
          <w:szCs w:val="28"/>
        </w:rPr>
        <w:t xml:space="preserve">3) главой муниципального образования город </w:t>
      </w:r>
      <w:r>
        <w:rPr>
          <w:sz w:val="28"/>
          <w:szCs w:val="28"/>
        </w:rPr>
        <w:t>Горячий Ключ</w:t>
      </w:r>
      <w:r w:rsidRPr="00FE7CC2">
        <w:rPr>
          <w:sz w:val="28"/>
          <w:szCs w:val="28"/>
        </w:rPr>
        <w:t>.</w:t>
      </w:r>
    </w:p>
    <w:p w:rsidR="00D12927" w:rsidRDefault="00D12927" w:rsidP="00D12927">
      <w:pPr>
        <w:autoSpaceDE w:val="0"/>
        <w:autoSpaceDN w:val="0"/>
        <w:adjustRightInd w:val="0"/>
        <w:ind w:firstLine="851"/>
        <w:jc w:val="both"/>
        <w:outlineLvl w:val="0"/>
        <w:rPr>
          <w:i/>
          <w:sz w:val="28"/>
          <w:szCs w:val="28"/>
          <w:u w:val="single"/>
        </w:rPr>
      </w:pPr>
      <w:r w:rsidRPr="00FE7CC2">
        <w:rPr>
          <w:sz w:val="28"/>
          <w:szCs w:val="28"/>
        </w:rPr>
        <w:t>3. Предложения о кандидатурах на должность заместителя председателя  контрольно-счетной палаты вносятся в Совет в порядке, установленном решением Совета</w:t>
      </w:r>
      <w:r w:rsidRPr="00FE7CC2">
        <w:rPr>
          <w:i/>
          <w:sz w:val="28"/>
          <w:szCs w:val="28"/>
        </w:rPr>
        <w:t xml:space="preserve">. </w:t>
      </w:r>
    </w:p>
    <w:p w:rsidR="00D12927" w:rsidRDefault="00D12927" w:rsidP="00D12927">
      <w:pPr>
        <w:autoSpaceDE w:val="0"/>
        <w:autoSpaceDN w:val="0"/>
        <w:adjustRightInd w:val="0"/>
        <w:ind w:firstLine="851"/>
        <w:jc w:val="both"/>
        <w:outlineLvl w:val="0"/>
        <w:rPr>
          <w:sz w:val="28"/>
          <w:szCs w:val="28"/>
        </w:rPr>
      </w:pPr>
      <w:r w:rsidRPr="00FE7CC2">
        <w:rPr>
          <w:sz w:val="28"/>
          <w:szCs w:val="28"/>
        </w:rPr>
        <w:t xml:space="preserve">Порядок рассмотрения кандидатур на должности председателя, заместителя председателя контрольно-счетной палаты устанавливается </w:t>
      </w:r>
      <w:proofErr w:type="spellStart"/>
      <w:proofErr w:type="gramStart"/>
      <w:r w:rsidRPr="00FE7CC2">
        <w:rPr>
          <w:sz w:val="28"/>
          <w:szCs w:val="28"/>
        </w:rPr>
        <w:t>регла</w:t>
      </w:r>
      <w:r>
        <w:rPr>
          <w:sz w:val="28"/>
          <w:szCs w:val="28"/>
        </w:rPr>
        <w:t>-</w:t>
      </w:r>
      <w:r w:rsidRPr="00FE7CC2">
        <w:rPr>
          <w:sz w:val="28"/>
          <w:szCs w:val="28"/>
        </w:rPr>
        <w:t>ментом</w:t>
      </w:r>
      <w:proofErr w:type="spellEnd"/>
      <w:proofErr w:type="gramEnd"/>
      <w:r w:rsidRPr="00FE7CC2">
        <w:rPr>
          <w:sz w:val="28"/>
          <w:szCs w:val="28"/>
        </w:rPr>
        <w:t xml:space="preserve"> Совета. </w:t>
      </w:r>
    </w:p>
    <w:p w:rsidR="00D12927" w:rsidRPr="005F4231" w:rsidRDefault="00D12927" w:rsidP="00D12927">
      <w:pPr>
        <w:autoSpaceDE w:val="0"/>
        <w:autoSpaceDN w:val="0"/>
        <w:adjustRightInd w:val="0"/>
        <w:ind w:firstLine="851"/>
        <w:jc w:val="both"/>
        <w:outlineLvl w:val="0"/>
        <w:rPr>
          <w:sz w:val="28"/>
          <w:szCs w:val="28"/>
        </w:rPr>
      </w:pPr>
      <w:r w:rsidRPr="005F4231">
        <w:rPr>
          <w:sz w:val="28"/>
          <w:szCs w:val="28"/>
        </w:rPr>
        <w:t>4. Председатель контрольно-счетной палаты:</w:t>
      </w:r>
    </w:p>
    <w:p w:rsidR="00D12927" w:rsidRPr="005F4231" w:rsidRDefault="00D12927" w:rsidP="00D12927">
      <w:pPr>
        <w:pStyle w:val="ConsPlusNormal"/>
        <w:ind w:firstLine="851"/>
        <w:jc w:val="both"/>
        <w:outlineLvl w:val="1"/>
        <w:rPr>
          <w:rFonts w:ascii="Times New Roman" w:hAnsi="Times New Roman" w:cs="Times New Roman"/>
          <w:sz w:val="28"/>
          <w:szCs w:val="28"/>
        </w:rPr>
      </w:pPr>
      <w:r w:rsidRPr="005F4231">
        <w:rPr>
          <w:rFonts w:ascii="Times New Roman" w:hAnsi="Times New Roman" w:cs="Times New Roman"/>
          <w:sz w:val="28"/>
          <w:szCs w:val="28"/>
        </w:rPr>
        <w:t>1) осуществляет руководство деятельностью контрольно-счетной палаты, организует ее работу в соответствии с действующим законодательством и муниципальными правовыми актами, несет ответственность за результаты ее работы;</w:t>
      </w:r>
    </w:p>
    <w:p w:rsidR="00D12927" w:rsidRPr="005F4231" w:rsidRDefault="00D12927" w:rsidP="00D12927">
      <w:pPr>
        <w:autoSpaceDE w:val="0"/>
        <w:autoSpaceDN w:val="0"/>
        <w:adjustRightInd w:val="0"/>
        <w:ind w:firstLine="851"/>
        <w:jc w:val="both"/>
        <w:outlineLvl w:val="0"/>
        <w:rPr>
          <w:sz w:val="28"/>
          <w:szCs w:val="28"/>
        </w:rPr>
      </w:pPr>
      <w:r w:rsidRPr="005F4231">
        <w:rPr>
          <w:sz w:val="28"/>
          <w:szCs w:val="28"/>
        </w:rPr>
        <w:t>2) обеспечивает соблюдение внутреннего распорядка контрольно-счетной палаты;</w:t>
      </w:r>
    </w:p>
    <w:p w:rsidR="00D12927" w:rsidRPr="005F4231" w:rsidRDefault="00D12927" w:rsidP="00D12927">
      <w:pPr>
        <w:autoSpaceDE w:val="0"/>
        <w:autoSpaceDN w:val="0"/>
        <w:adjustRightInd w:val="0"/>
        <w:ind w:firstLine="851"/>
        <w:jc w:val="both"/>
        <w:outlineLvl w:val="0"/>
        <w:rPr>
          <w:sz w:val="28"/>
          <w:szCs w:val="28"/>
        </w:rPr>
      </w:pPr>
      <w:r w:rsidRPr="005F4231">
        <w:rPr>
          <w:sz w:val="28"/>
          <w:szCs w:val="28"/>
        </w:rPr>
        <w:t xml:space="preserve">3) представляет контрольно-счетную палату в отношениях с органами </w:t>
      </w:r>
      <w:r w:rsidRPr="005F4231">
        <w:rPr>
          <w:sz w:val="28"/>
          <w:szCs w:val="28"/>
        </w:rPr>
        <w:lastRenderedPageBreak/>
        <w:t>местного самоуправления муниципального образования город Горячий Ключ, органами государственной власти, предприятиями, учреждениями, организациями;</w:t>
      </w:r>
    </w:p>
    <w:p w:rsidR="00D12927" w:rsidRPr="005F4231" w:rsidRDefault="00D12927" w:rsidP="00D12927">
      <w:pPr>
        <w:autoSpaceDE w:val="0"/>
        <w:autoSpaceDN w:val="0"/>
        <w:adjustRightInd w:val="0"/>
        <w:ind w:firstLine="851"/>
        <w:jc w:val="both"/>
        <w:outlineLvl w:val="0"/>
        <w:rPr>
          <w:sz w:val="28"/>
          <w:szCs w:val="28"/>
        </w:rPr>
      </w:pPr>
      <w:r w:rsidRPr="005F4231">
        <w:rPr>
          <w:sz w:val="28"/>
          <w:szCs w:val="28"/>
        </w:rPr>
        <w:t>4) осуществляет прием и увольнение работников контрольно-счетной палаты, применяет к ним меры поощрения и взыскания;</w:t>
      </w:r>
    </w:p>
    <w:p w:rsidR="00D12927" w:rsidRPr="005F4231" w:rsidRDefault="00D12927" w:rsidP="00D12927">
      <w:pPr>
        <w:pStyle w:val="ConsPlusNormal"/>
        <w:ind w:firstLine="851"/>
        <w:jc w:val="both"/>
        <w:outlineLvl w:val="1"/>
        <w:rPr>
          <w:rFonts w:ascii="Times New Roman" w:hAnsi="Times New Roman" w:cs="Times New Roman"/>
          <w:sz w:val="28"/>
          <w:szCs w:val="28"/>
        </w:rPr>
      </w:pPr>
      <w:r w:rsidRPr="005F4231">
        <w:rPr>
          <w:rFonts w:ascii="Times New Roman" w:hAnsi="Times New Roman" w:cs="Times New Roman"/>
          <w:sz w:val="28"/>
          <w:szCs w:val="28"/>
        </w:rPr>
        <w:t>5) утверждает планы деятельности контрольно-счетной палаты на текущий период;</w:t>
      </w:r>
    </w:p>
    <w:p w:rsidR="00D12927" w:rsidRPr="005F4231" w:rsidRDefault="00D12927" w:rsidP="00D12927">
      <w:pPr>
        <w:autoSpaceDE w:val="0"/>
        <w:autoSpaceDN w:val="0"/>
        <w:adjustRightInd w:val="0"/>
        <w:ind w:firstLine="851"/>
        <w:jc w:val="both"/>
        <w:outlineLvl w:val="1"/>
        <w:rPr>
          <w:sz w:val="28"/>
          <w:szCs w:val="28"/>
        </w:rPr>
      </w:pPr>
      <w:r w:rsidRPr="005F4231">
        <w:rPr>
          <w:sz w:val="28"/>
          <w:szCs w:val="28"/>
        </w:rPr>
        <w:t>6) издает в пределах своих полномочий распоряжения по вопросам организации работы контрольно-счетной палаты, подписывает акты контрольно-счетной палаты при проведении проверок и о результатах данных проверок;</w:t>
      </w:r>
    </w:p>
    <w:p w:rsidR="00D12927" w:rsidRPr="005F4231" w:rsidRDefault="00D12927" w:rsidP="00D12927">
      <w:pPr>
        <w:autoSpaceDE w:val="0"/>
        <w:autoSpaceDN w:val="0"/>
        <w:adjustRightInd w:val="0"/>
        <w:ind w:firstLine="851"/>
        <w:jc w:val="both"/>
        <w:outlineLvl w:val="1"/>
        <w:rPr>
          <w:sz w:val="28"/>
          <w:szCs w:val="28"/>
        </w:rPr>
      </w:pPr>
      <w:r w:rsidRPr="005F4231">
        <w:rPr>
          <w:sz w:val="28"/>
          <w:szCs w:val="28"/>
        </w:rPr>
        <w:t>7) утверждает Регламент контрольно-счетной палаты;</w:t>
      </w:r>
    </w:p>
    <w:p w:rsidR="00D12927" w:rsidRPr="005F4231" w:rsidRDefault="00D12927" w:rsidP="00D12927">
      <w:pPr>
        <w:autoSpaceDE w:val="0"/>
        <w:autoSpaceDN w:val="0"/>
        <w:adjustRightInd w:val="0"/>
        <w:ind w:firstLine="851"/>
        <w:jc w:val="both"/>
        <w:outlineLvl w:val="1"/>
        <w:rPr>
          <w:sz w:val="28"/>
          <w:szCs w:val="28"/>
        </w:rPr>
      </w:pPr>
      <w:r w:rsidRPr="005F4231">
        <w:rPr>
          <w:sz w:val="28"/>
          <w:szCs w:val="28"/>
        </w:rPr>
        <w:t>8) организует подготовку, переподготовку и повышение квалификации работников контрольно-счетной палаты;</w:t>
      </w:r>
    </w:p>
    <w:p w:rsidR="00D12927" w:rsidRPr="005F4231" w:rsidRDefault="00D12927" w:rsidP="00D12927">
      <w:pPr>
        <w:autoSpaceDE w:val="0"/>
        <w:autoSpaceDN w:val="0"/>
        <w:adjustRightInd w:val="0"/>
        <w:ind w:firstLine="851"/>
        <w:jc w:val="both"/>
        <w:outlineLvl w:val="1"/>
        <w:rPr>
          <w:sz w:val="28"/>
          <w:szCs w:val="28"/>
        </w:rPr>
      </w:pPr>
      <w:r w:rsidRPr="005F4231">
        <w:rPr>
          <w:sz w:val="28"/>
          <w:szCs w:val="28"/>
        </w:rPr>
        <w:t>9) представляет Совету отчет о деятельности контрольно-счетной палаты;</w:t>
      </w:r>
    </w:p>
    <w:p w:rsidR="00D12927" w:rsidRPr="005F4231" w:rsidRDefault="00D12927" w:rsidP="00D12927">
      <w:pPr>
        <w:autoSpaceDE w:val="0"/>
        <w:autoSpaceDN w:val="0"/>
        <w:adjustRightInd w:val="0"/>
        <w:ind w:firstLine="851"/>
        <w:jc w:val="both"/>
        <w:outlineLvl w:val="1"/>
        <w:rPr>
          <w:sz w:val="28"/>
          <w:szCs w:val="28"/>
        </w:rPr>
      </w:pPr>
      <w:r w:rsidRPr="005F4231">
        <w:rPr>
          <w:sz w:val="28"/>
          <w:szCs w:val="28"/>
        </w:rPr>
        <w:t>10) осуществляет иные полномочия, предусмотренные федеральными законами, решениями Совета.</w:t>
      </w:r>
    </w:p>
    <w:p w:rsidR="00D12927" w:rsidRPr="005F4231" w:rsidRDefault="00D12927" w:rsidP="00D12927">
      <w:pPr>
        <w:autoSpaceDE w:val="0"/>
        <w:autoSpaceDN w:val="0"/>
        <w:adjustRightInd w:val="0"/>
        <w:ind w:firstLine="851"/>
        <w:jc w:val="both"/>
        <w:outlineLvl w:val="1"/>
        <w:rPr>
          <w:i/>
          <w:sz w:val="28"/>
          <w:szCs w:val="28"/>
        </w:rPr>
      </w:pPr>
      <w:r w:rsidRPr="005F4231">
        <w:rPr>
          <w:sz w:val="28"/>
          <w:szCs w:val="28"/>
        </w:rPr>
        <w:t xml:space="preserve">В случае временного отсутствия или досрочного прекращения </w:t>
      </w:r>
      <w:proofErr w:type="spellStart"/>
      <w:proofErr w:type="gramStart"/>
      <w:r w:rsidRPr="005F4231">
        <w:rPr>
          <w:sz w:val="28"/>
          <w:szCs w:val="28"/>
        </w:rPr>
        <w:t>полно</w:t>
      </w:r>
      <w:r>
        <w:rPr>
          <w:sz w:val="28"/>
          <w:szCs w:val="28"/>
        </w:rPr>
        <w:t>-</w:t>
      </w:r>
      <w:r w:rsidRPr="005F4231">
        <w:rPr>
          <w:sz w:val="28"/>
          <w:szCs w:val="28"/>
        </w:rPr>
        <w:t>мочий</w:t>
      </w:r>
      <w:proofErr w:type="spellEnd"/>
      <w:proofErr w:type="gramEnd"/>
      <w:r w:rsidRPr="005F4231">
        <w:rPr>
          <w:sz w:val="28"/>
          <w:szCs w:val="28"/>
        </w:rPr>
        <w:t xml:space="preserve"> председателя контрольно-счетной палаты его полномочия осуществляет заместитель председателя контрольно-счетной палаты</w:t>
      </w:r>
      <w:r>
        <w:rPr>
          <w:sz w:val="28"/>
          <w:szCs w:val="28"/>
        </w:rPr>
        <w:t>.</w:t>
      </w:r>
    </w:p>
    <w:p w:rsidR="00D12927" w:rsidRPr="005F4231" w:rsidRDefault="00D12927" w:rsidP="00D12927">
      <w:pPr>
        <w:autoSpaceDE w:val="0"/>
        <w:autoSpaceDN w:val="0"/>
        <w:adjustRightInd w:val="0"/>
        <w:ind w:firstLine="851"/>
        <w:jc w:val="both"/>
        <w:outlineLvl w:val="1"/>
        <w:rPr>
          <w:sz w:val="28"/>
          <w:szCs w:val="28"/>
        </w:rPr>
      </w:pPr>
      <w:r w:rsidRPr="005F4231">
        <w:rPr>
          <w:sz w:val="28"/>
          <w:szCs w:val="28"/>
        </w:rPr>
        <w:t>5. Полномочия председателя контрольно-счетной палаты</w:t>
      </w:r>
      <w:r>
        <w:rPr>
          <w:sz w:val="28"/>
          <w:szCs w:val="28"/>
        </w:rPr>
        <w:t>, заместителя председателя контрольно-счетной палаты</w:t>
      </w:r>
      <w:r w:rsidRPr="005F4231">
        <w:rPr>
          <w:sz w:val="28"/>
          <w:szCs w:val="28"/>
        </w:rPr>
        <w:t xml:space="preserve"> прекращаются досрочно на </w:t>
      </w:r>
      <w:proofErr w:type="spellStart"/>
      <w:proofErr w:type="gramStart"/>
      <w:r w:rsidRPr="005F4231">
        <w:rPr>
          <w:sz w:val="28"/>
          <w:szCs w:val="28"/>
        </w:rPr>
        <w:t>основа</w:t>
      </w:r>
      <w:r>
        <w:rPr>
          <w:sz w:val="28"/>
          <w:szCs w:val="28"/>
        </w:rPr>
        <w:t>-</w:t>
      </w:r>
      <w:r w:rsidRPr="005F4231">
        <w:rPr>
          <w:sz w:val="28"/>
          <w:szCs w:val="28"/>
        </w:rPr>
        <w:t>нии</w:t>
      </w:r>
      <w:proofErr w:type="spellEnd"/>
      <w:proofErr w:type="gramEnd"/>
      <w:r w:rsidRPr="005F4231">
        <w:rPr>
          <w:sz w:val="28"/>
          <w:szCs w:val="28"/>
        </w:rPr>
        <w:t xml:space="preserve"> решения Совета в случае:</w:t>
      </w:r>
    </w:p>
    <w:p w:rsidR="00D12927" w:rsidRPr="005F4231" w:rsidRDefault="00D12927" w:rsidP="00D12927">
      <w:pPr>
        <w:autoSpaceDE w:val="0"/>
        <w:autoSpaceDN w:val="0"/>
        <w:adjustRightInd w:val="0"/>
        <w:ind w:firstLine="851"/>
        <w:jc w:val="both"/>
        <w:outlineLvl w:val="0"/>
        <w:rPr>
          <w:sz w:val="28"/>
          <w:szCs w:val="28"/>
        </w:rPr>
      </w:pPr>
      <w:r w:rsidRPr="005F4231">
        <w:rPr>
          <w:sz w:val="28"/>
          <w:szCs w:val="28"/>
        </w:rPr>
        <w:t>1) вступления в законную силу обвинительного приговора суда в отношении его;</w:t>
      </w:r>
    </w:p>
    <w:p w:rsidR="00D12927" w:rsidRPr="005F4231" w:rsidRDefault="00D12927" w:rsidP="00D12927">
      <w:pPr>
        <w:autoSpaceDE w:val="0"/>
        <w:autoSpaceDN w:val="0"/>
        <w:adjustRightInd w:val="0"/>
        <w:ind w:firstLine="851"/>
        <w:jc w:val="both"/>
        <w:outlineLvl w:val="0"/>
        <w:rPr>
          <w:sz w:val="28"/>
          <w:szCs w:val="28"/>
        </w:rPr>
      </w:pPr>
      <w:r w:rsidRPr="005F4231">
        <w:rPr>
          <w:sz w:val="28"/>
          <w:szCs w:val="28"/>
        </w:rPr>
        <w:t>2) признания его недееспособным или ограниченно дееспособным вступившим в законную силу решением суда;</w:t>
      </w:r>
    </w:p>
    <w:p w:rsidR="00D12927" w:rsidRPr="005F4231" w:rsidRDefault="00D12927" w:rsidP="00D12927">
      <w:pPr>
        <w:autoSpaceDE w:val="0"/>
        <w:autoSpaceDN w:val="0"/>
        <w:adjustRightInd w:val="0"/>
        <w:ind w:firstLine="851"/>
        <w:jc w:val="both"/>
        <w:outlineLvl w:val="0"/>
        <w:rPr>
          <w:sz w:val="28"/>
          <w:szCs w:val="28"/>
        </w:rPr>
      </w:pPr>
      <w:r w:rsidRPr="005F4231">
        <w:rPr>
          <w:sz w:val="28"/>
          <w:szCs w:val="28"/>
        </w:rPr>
        <w:t>3) выхода из гражданства Российской Федерации или приобретения гражданства иностранного государства либо получения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w:t>
      </w:r>
    </w:p>
    <w:p w:rsidR="00D12927" w:rsidRPr="005F4231" w:rsidRDefault="00D12927" w:rsidP="00D12927">
      <w:pPr>
        <w:autoSpaceDE w:val="0"/>
        <w:autoSpaceDN w:val="0"/>
        <w:adjustRightInd w:val="0"/>
        <w:ind w:firstLine="851"/>
        <w:jc w:val="both"/>
        <w:outlineLvl w:val="0"/>
        <w:rPr>
          <w:sz w:val="28"/>
          <w:szCs w:val="28"/>
        </w:rPr>
      </w:pPr>
      <w:r w:rsidRPr="005F4231">
        <w:rPr>
          <w:sz w:val="28"/>
          <w:szCs w:val="28"/>
        </w:rPr>
        <w:t>4) подачи письменного заявления об отставке;</w:t>
      </w:r>
    </w:p>
    <w:p w:rsidR="00D12927" w:rsidRPr="005F4231" w:rsidRDefault="00D12927" w:rsidP="00D12927">
      <w:pPr>
        <w:autoSpaceDE w:val="0"/>
        <w:autoSpaceDN w:val="0"/>
        <w:adjustRightInd w:val="0"/>
        <w:ind w:firstLine="851"/>
        <w:jc w:val="both"/>
        <w:outlineLvl w:val="0"/>
        <w:rPr>
          <w:sz w:val="28"/>
          <w:szCs w:val="28"/>
        </w:rPr>
      </w:pPr>
      <w:r w:rsidRPr="005F4231">
        <w:rPr>
          <w:sz w:val="28"/>
          <w:szCs w:val="28"/>
        </w:rPr>
        <w:t xml:space="preserve">5) нарушения требований законодательства Российской </w:t>
      </w:r>
      <w:proofErr w:type="gramStart"/>
      <w:r w:rsidRPr="005F4231">
        <w:rPr>
          <w:sz w:val="28"/>
          <w:szCs w:val="28"/>
        </w:rPr>
        <w:t>Федерации</w:t>
      </w:r>
      <w:proofErr w:type="gramEnd"/>
      <w:r w:rsidRPr="005F4231">
        <w:rPr>
          <w:sz w:val="28"/>
          <w:szCs w:val="28"/>
        </w:rPr>
        <w:t xml:space="preserve"> при осуществлении возложенных на него должностных полномочий или </w:t>
      </w:r>
      <w:proofErr w:type="spellStart"/>
      <w:r w:rsidRPr="005F4231">
        <w:rPr>
          <w:sz w:val="28"/>
          <w:szCs w:val="28"/>
        </w:rPr>
        <w:t>злоупотре</w:t>
      </w:r>
      <w:r>
        <w:rPr>
          <w:sz w:val="28"/>
          <w:szCs w:val="28"/>
        </w:rPr>
        <w:t>-</w:t>
      </w:r>
      <w:r w:rsidRPr="005F4231">
        <w:rPr>
          <w:sz w:val="28"/>
          <w:szCs w:val="28"/>
        </w:rPr>
        <w:t>бления</w:t>
      </w:r>
      <w:proofErr w:type="spellEnd"/>
      <w:r w:rsidRPr="005F4231">
        <w:rPr>
          <w:sz w:val="28"/>
          <w:szCs w:val="28"/>
        </w:rPr>
        <w:t xml:space="preserve"> должностными полномочиями, если за решение о досрочном </w:t>
      </w:r>
      <w:proofErr w:type="spellStart"/>
      <w:r w:rsidRPr="005F4231">
        <w:rPr>
          <w:sz w:val="28"/>
          <w:szCs w:val="28"/>
        </w:rPr>
        <w:t>освобож</w:t>
      </w:r>
      <w:r>
        <w:rPr>
          <w:sz w:val="28"/>
          <w:szCs w:val="28"/>
        </w:rPr>
        <w:t>-</w:t>
      </w:r>
      <w:r w:rsidRPr="005F4231">
        <w:rPr>
          <w:sz w:val="28"/>
          <w:szCs w:val="28"/>
        </w:rPr>
        <w:t>дении</w:t>
      </w:r>
      <w:proofErr w:type="spellEnd"/>
      <w:r w:rsidRPr="005F4231">
        <w:rPr>
          <w:sz w:val="28"/>
          <w:szCs w:val="28"/>
        </w:rPr>
        <w:t xml:space="preserve"> такого должностного лица проголосует большинство от установленного числа депутатов Совета;</w:t>
      </w:r>
    </w:p>
    <w:p w:rsidR="00D12927" w:rsidRPr="005F4231" w:rsidRDefault="00D12927" w:rsidP="00D12927">
      <w:pPr>
        <w:autoSpaceDE w:val="0"/>
        <w:autoSpaceDN w:val="0"/>
        <w:adjustRightInd w:val="0"/>
        <w:ind w:firstLine="851"/>
        <w:jc w:val="both"/>
        <w:outlineLvl w:val="0"/>
        <w:rPr>
          <w:sz w:val="28"/>
          <w:szCs w:val="28"/>
        </w:rPr>
      </w:pPr>
      <w:r w:rsidRPr="005F4231">
        <w:rPr>
          <w:sz w:val="28"/>
          <w:szCs w:val="28"/>
        </w:rPr>
        <w:t xml:space="preserve">6) достижения установленного решением Совета в соответствии с </w:t>
      </w:r>
      <w:proofErr w:type="spellStart"/>
      <w:proofErr w:type="gramStart"/>
      <w:r w:rsidRPr="005F4231">
        <w:rPr>
          <w:sz w:val="28"/>
          <w:szCs w:val="28"/>
        </w:rPr>
        <w:t>феде</w:t>
      </w:r>
      <w:r>
        <w:rPr>
          <w:sz w:val="28"/>
          <w:szCs w:val="28"/>
        </w:rPr>
        <w:t>-</w:t>
      </w:r>
      <w:r w:rsidRPr="005F4231">
        <w:rPr>
          <w:sz w:val="28"/>
          <w:szCs w:val="28"/>
        </w:rPr>
        <w:t>ральным</w:t>
      </w:r>
      <w:proofErr w:type="spellEnd"/>
      <w:proofErr w:type="gramEnd"/>
      <w:r w:rsidRPr="005F4231">
        <w:rPr>
          <w:sz w:val="28"/>
          <w:szCs w:val="28"/>
        </w:rPr>
        <w:t xml:space="preserve"> законодательством предельного возраста пребывания в должности;</w:t>
      </w:r>
    </w:p>
    <w:p w:rsidR="00D12927" w:rsidRPr="005F4231" w:rsidRDefault="00D12927" w:rsidP="00D12927">
      <w:pPr>
        <w:autoSpaceDE w:val="0"/>
        <w:autoSpaceDN w:val="0"/>
        <w:adjustRightInd w:val="0"/>
        <w:ind w:firstLine="851"/>
        <w:jc w:val="both"/>
        <w:rPr>
          <w:sz w:val="28"/>
          <w:szCs w:val="28"/>
        </w:rPr>
      </w:pPr>
      <w:r w:rsidRPr="005F4231">
        <w:rPr>
          <w:sz w:val="28"/>
          <w:szCs w:val="28"/>
        </w:rPr>
        <w:t xml:space="preserve">7) выявления обстоятельств, предусмотренных </w:t>
      </w:r>
      <w:hyperlink r:id="rId15" w:history="1">
        <w:r w:rsidRPr="005F4231">
          <w:rPr>
            <w:sz w:val="28"/>
            <w:szCs w:val="28"/>
          </w:rPr>
          <w:t>частями 4</w:t>
        </w:r>
      </w:hyperlink>
      <w:r w:rsidRPr="005F4231">
        <w:rPr>
          <w:sz w:val="28"/>
          <w:szCs w:val="28"/>
        </w:rPr>
        <w:t xml:space="preserve"> - </w:t>
      </w:r>
      <w:hyperlink r:id="rId16" w:history="1">
        <w:r w:rsidRPr="005F4231">
          <w:rPr>
            <w:sz w:val="28"/>
            <w:szCs w:val="28"/>
          </w:rPr>
          <w:t>6 статьи 7</w:t>
        </w:r>
      </w:hyperlink>
      <w:r w:rsidRPr="005F4231">
        <w:rPr>
          <w:sz w:val="28"/>
          <w:szCs w:val="28"/>
        </w:rPr>
        <w:t xml:space="preserve"> Федерального закона от 07.02.2011 № 6-ФЗ «Об общих принципах организации и деятельности контрольно-счетных органов субъектов Российской Федерации и муниципальных образований».</w:t>
      </w:r>
    </w:p>
    <w:p w:rsidR="00C05637" w:rsidRDefault="00C05637" w:rsidP="00B50967">
      <w:pPr>
        <w:autoSpaceDE w:val="0"/>
        <w:autoSpaceDN w:val="0"/>
        <w:adjustRightInd w:val="0"/>
        <w:jc w:val="both"/>
        <w:rPr>
          <w:b/>
          <w:sz w:val="28"/>
          <w:szCs w:val="28"/>
        </w:rPr>
      </w:pPr>
    </w:p>
    <w:p w:rsidR="0019699D" w:rsidRPr="00832E8C" w:rsidRDefault="0019699D" w:rsidP="00B50967">
      <w:pPr>
        <w:autoSpaceDE w:val="0"/>
        <w:autoSpaceDN w:val="0"/>
        <w:adjustRightInd w:val="0"/>
        <w:jc w:val="both"/>
        <w:rPr>
          <w:b/>
          <w:sz w:val="28"/>
          <w:szCs w:val="28"/>
        </w:rPr>
      </w:pPr>
      <w:r w:rsidRPr="00832E8C">
        <w:rPr>
          <w:b/>
          <w:sz w:val="28"/>
          <w:szCs w:val="28"/>
        </w:rPr>
        <w:t>Статья</w:t>
      </w:r>
      <w:r w:rsidR="006F07A8" w:rsidRPr="00832E8C">
        <w:rPr>
          <w:b/>
          <w:sz w:val="28"/>
          <w:szCs w:val="28"/>
        </w:rPr>
        <w:t xml:space="preserve"> 51</w:t>
      </w:r>
      <w:r w:rsidRPr="00832E8C">
        <w:rPr>
          <w:b/>
          <w:sz w:val="28"/>
          <w:szCs w:val="28"/>
        </w:rPr>
        <w:t>. Финансовое обеспечение деятельности контрольно-счетной палаты</w:t>
      </w:r>
    </w:p>
    <w:p w:rsidR="0019699D" w:rsidRPr="00832E8C" w:rsidRDefault="0019699D" w:rsidP="0019699D">
      <w:pPr>
        <w:pStyle w:val="af8"/>
        <w:widowControl/>
        <w:numPr>
          <w:ilvl w:val="0"/>
          <w:numId w:val="23"/>
        </w:numPr>
        <w:tabs>
          <w:tab w:val="left" w:pos="0"/>
        </w:tabs>
        <w:suppressAutoHyphens w:val="0"/>
        <w:ind w:left="0" w:firstLine="851"/>
        <w:jc w:val="both"/>
        <w:rPr>
          <w:sz w:val="28"/>
          <w:szCs w:val="28"/>
        </w:rPr>
      </w:pPr>
      <w:r w:rsidRPr="00832E8C">
        <w:rPr>
          <w:sz w:val="28"/>
          <w:szCs w:val="28"/>
        </w:rPr>
        <w:t>Финансовое обеспечение деятельности контрольно-счетной палаты осуществляется за счет средств местного бюджета.</w:t>
      </w:r>
    </w:p>
    <w:p w:rsidR="0019699D" w:rsidRPr="00832E8C" w:rsidRDefault="0019699D" w:rsidP="0019699D">
      <w:pPr>
        <w:pStyle w:val="af8"/>
        <w:widowControl/>
        <w:numPr>
          <w:ilvl w:val="0"/>
          <w:numId w:val="23"/>
        </w:numPr>
        <w:tabs>
          <w:tab w:val="left" w:pos="0"/>
        </w:tabs>
        <w:suppressAutoHyphens w:val="0"/>
        <w:ind w:left="0" w:firstLine="851"/>
        <w:jc w:val="both"/>
        <w:rPr>
          <w:sz w:val="28"/>
          <w:szCs w:val="28"/>
        </w:rPr>
      </w:pPr>
      <w:r w:rsidRPr="00832E8C">
        <w:rPr>
          <w:sz w:val="28"/>
          <w:szCs w:val="28"/>
        </w:rPr>
        <w:t>Контрольно-счетная палата самостоятельно распоряжается средс</w:t>
      </w:r>
      <w:r w:rsidRPr="00832E8C">
        <w:rPr>
          <w:sz w:val="28"/>
          <w:szCs w:val="28"/>
        </w:rPr>
        <w:t>т</w:t>
      </w:r>
      <w:r w:rsidRPr="00832E8C">
        <w:rPr>
          <w:sz w:val="28"/>
          <w:szCs w:val="28"/>
        </w:rPr>
        <w:t>вами местного бюджета, направляемыми на обеспечение ее деятельности.</w:t>
      </w:r>
    </w:p>
    <w:p w:rsidR="0019699D" w:rsidRPr="00832E8C" w:rsidRDefault="0019699D" w:rsidP="0019699D">
      <w:pPr>
        <w:pStyle w:val="af8"/>
        <w:widowControl/>
        <w:numPr>
          <w:ilvl w:val="0"/>
          <w:numId w:val="23"/>
        </w:numPr>
        <w:tabs>
          <w:tab w:val="left" w:pos="0"/>
        </w:tabs>
        <w:suppressAutoHyphens w:val="0"/>
        <w:ind w:left="0" w:firstLine="851"/>
        <w:jc w:val="both"/>
        <w:rPr>
          <w:sz w:val="28"/>
          <w:szCs w:val="28"/>
        </w:rPr>
      </w:pPr>
      <w:proofErr w:type="gramStart"/>
      <w:r w:rsidRPr="00832E8C">
        <w:rPr>
          <w:sz w:val="28"/>
          <w:szCs w:val="28"/>
        </w:rPr>
        <w:t>Контроль за</w:t>
      </w:r>
      <w:proofErr w:type="gramEnd"/>
      <w:r w:rsidRPr="00832E8C">
        <w:rPr>
          <w:sz w:val="28"/>
          <w:szCs w:val="28"/>
        </w:rPr>
        <w:t xml:space="preserve"> использованием контрольно-счетной палатой бюдже</w:t>
      </w:r>
      <w:r w:rsidRPr="00832E8C">
        <w:rPr>
          <w:sz w:val="28"/>
          <w:szCs w:val="28"/>
        </w:rPr>
        <w:t>т</w:t>
      </w:r>
      <w:r w:rsidRPr="00832E8C">
        <w:rPr>
          <w:sz w:val="28"/>
          <w:szCs w:val="28"/>
        </w:rPr>
        <w:t>ных средств, муниципального имущества осуществляется на основании реш</w:t>
      </w:r>
      <w:r w:rsidRPr="00832E8C">
        <w:rPr>
          <w:sz w:val="28"/>
          <w:szCs w:val="28"/>
        </w:rPr>
        <w:t>е</w:t>
      </w:r>
      <w:r w:rsidRPr="00832E8C">
        <w:rPr>
          <w:sz w:val="28"/>
          <w:szCs w:val="28"/>
        </w:rPr>
        <w:t>ний Совета.</w:t>
      </w:r>
    </w:p>
    <w:p w:rsidR="0019699D" w:rsidRPr="00832E8C" w:rsidRDefault="0019699D" w:rsidP="00B50967">
      <w:pPr>
        <w:pStyle w:val="af8"/>
        <w:tabs>
          <w:tab w:val="left" w:pos="0"/>
        </w:tabs>
        <w:ind w:left="0"/>
        <w:jc w:val="both"/>
        <w:rPr>
          <w:b/>
          <w:sz w:val="28"/>
          <w:szCs w:val="28"/>
        </w:rPr>
      </w:pPr>
      <w:r w:rsidRPr="00832E8C">
        <w:rPr>
          <w:b/>
          <w:sz w:val="28"/>
          <w:szCs w:val="28"/>
        </w:rPr>
        <w:t xml:space="preserve">Статья </w:t>
      </w:r>
      <w:r w:rsidR="006F07A8" w:rsidRPr="00832E8C">
        <w:rPr>
          <w:b/>
          <w:sz w:val="28"/>
          <w:szCs w:val="28"/>
        </w:rPr>
        <w:t>52</w:t>
      </w:r>
      <w:r w:rsidRPr="00832E8C">
        <w:rPr>
          <w:b/>
          <w:sz w:val="28"/>
          <w:szCs w:val="28"/>
        </w:rPr>
        <w:t>. Полномочия и порядок деятельности контрольно-счетной палаты</w:t>
      </w:r>
    </w:p>
    <w:p w:rsidR="0019699D" w:rsidRPr="00832E8C" w:rsidRDefault="0019699D" w:rsidP="0019699D">
      <w:pPr>
        <w:tabs>
          <w:tab w:val="left" w:pos="0"/>
        </w:tabs>
        <w:ind w:firstLine="851"/>
        <w:jc w:val="both"/>
        <w:rPr>
          <w:sz w:val="28"/>
          <w:szCs w:val="28"/>
        </w:rPr>
      </w:pPr>
      <w:r w:rsidRPr="00832E8C">
        <w:rPr>
          <w:sz w:val="28"/>
          <w:szCs w:val="28"/>
        </w:rPr>
        <w:t>К основным полномочиям контрольно - счетной палаты относятся:</w:t>
      </w:r>
    </w:p>
    <w:p w:rsidR="0019699D" w:rsidRPr="00832E8C" w:rsidRDefault="0019699D" w:rsidP="0019699D">
      <w:pPr>
        <w:autoSpaceDE w:val="0"/>
        <w:autoSpaceDN w:val="0"/>
        <w:adjustRightInd w:val="0"/>
        <w:ind w:firstLine="851"/>
        <w:jc w:val="both"/>
        <w:outlineLvl w:val="0"/>
        <w:rPr>
          <w:sz w:val="28"/>
          <w:szCs w:val="28"/>
        </w:rPr>
      </w:pPr>
      <w:r w:rsidRPr="00832E8C">
        <w:rPr>
          <w:sz w:val="28"/>
          <w:szCs w:val="28"/>
        </w:rPr>
        <w:t xml:space="preserve">1) </w:t>
      </w:r>
      <w:proofErr w:type="gramStart"/>
      <w:r w:rsidRPr="00832E8C">
        <w:rPr>
          <w:sz w:val="28"/>
          <w:szCs w:val="28"/>
        </w:rPr>
        <w:t>контроль за</w:t>
      </w:r>
      <w:proofErr w:type="gramEnd"/>
      <w:r w:rsidRPr="00832E8C">
        <w:rPr>
          <w:sz w:val="28"/>
          <w:szCs w:val="28"/>
        </w:rPr>
        <w:t xml:space="preserve"> исполнением местного бюджета;</w:t>
      </w:r>
    </w:p>
    <w:p w:rsidR="0019699D" w:rsidRPr="00832E8C" w:rsidRDefault="0019699D" w:rsidP="0019699D">
      <w:pPr>
        <w:autoSpaceDE w:val="0"/>
        <w:autoSpaceDN w:val="0"/>
        <w:adjustRightInd w:val="0"/>
        <w:ind w:firstLine="851"/>
        <w:jc w:val="both"/>
        <w:outlineLvl w:val="0"/>
        <w:rPr>
          <w:sz w:val="28"/>
          <w:szCs w:val="28"/>
        </w:rPr>
      </w:pPr>
      <w:r w:rsidRPr="00832E8C">
        <w:rPr>
          <w:sz w:val="28"/>
          <w:szCs w:val="28"/>
        </w:rPr>
        <w:t>2) экспертиза проектов местного бюджета;</w:t>
      </w:r>
    </w:p>
    <w:p w:rsidR="0019699D" w:rsidRPr="00832E8C" w:rsidRDefault="0019699D" w:rsidP="0019699D">
      <w:pPr>
        <w:autoSpaceDE w:val="0"/>
        <w:autoSpaceDN w:val="0"/>
        <w:adjustRightInd w:val="0"/>
        <w:ind w:firstLine="851"/>
        <w:jc w:val="both"/>
        <w:outlineLvl w:val="0"/>
        <w:rPr>
          <w:sz w:val="28"/>
          <w:szCs w:val="28"/>
        </w:rPr>
      </w:pPr>
      <w:r w:rsidRPr="00832E8C">
        <w:rPr>
          <w:sz w:val="28"/>
          <w:szCs w:val="28"/>
        </w:rPr>
        <w:t>3) внешняя проверка годового отчета об исполнении местного бюджета;</w:t>
      </w:r>
    </w:p>
    <w:p w:rsidR="0019699D" w:rsidRPr="00832E8C" w:rsidRDefault="0019699D" w:rsidP="0019699D">
      <w:pPr>
        <w:autoSpaceDE w:val="0"/>
        <w:autoSpaceDN w:val="0"/>
        <w:adjustRightInd w:val="0"/>
        <w:ind w:firstLine="851"/>
        <w:jc w:val="both"/>
        <w:outlineLvl w:val="0"/>
        <w:rPr>
          <w:sz w:val="28"/>
          <w:szCs w:val="28"/>
        </w:rPr>
      </w:pPr>
      <w:r w:rsidRPr="00832E8C">
        <w:rPr>
          <w:sz w:val="28"/>
          <w:szCs w:val="28"/>
        </w:rPr>
        <w:t xml:space="preserve">4) организация и осуществление </w:t>
      </w:r>
      <w:proofErr w:type="gramStart"/>
      <w:r w:rsidRPr="00832E8C">
        <w:rPr>
          <w:sz w:val="28"/>
          <w:szCs w:val="28"/>
        </w:rPr>
        <w:t>контроля за</w:t>
      </w:r>
      <w:proofErr w:type="gramEnd"/>
      <w:r w:rsidRPr="00832E8C">
        <w:rPr>
          <w:sz w:val="28"/>
          <w:szCs w:val="28"/>
        </w:rPr>
        <w:t xml:space="preserve"> законностью, результативностью (эффективностью и экономностью) использования средств местного бюджета, а также средств, получаемых местным бюджетом из иных источников, предусмотренных </w:t>
      </w:r>
      <w:hyperlink r:id="rId17" w:history="1">
        <w:r w:rsidRPr="00832E8C">
          <w:rPr>
            <w:sz w:val="28"/>
            <w:szCs w:val="28"/>
          </w:rPr>
          <w:t>законодательством</w:t>
        </w:r>
      </w:hyperlink>
      <w:r w:rsidRPr="00832E8C">
        <w:rPr>
          <w:sz w:val="28"/>
          <w:szCs w:val="28"/>
        </w:rPr>
        <w:t xml:space="preserve"> Российской Федерации;</w:t>
      </w:r>
    </w:p>
    <w:p w:rsidR="0019699D" w:rsidRPr="00832E8C" w:rsidRDefault="0019699D" w:rsidP="0019699D">
      <w:pPr>
        <w:autoSpaceDE w:val="0"/>
        <w:autoSpaceDN w:val="0"/>
        <w:adjustRightInd w:val="0"/>
        <w:ind w:firstLine="851"/>
        <w:jc w:val="both"/>
        <w:outlineLvl w:val="0"/>
        <w:rPr>
          <w:sz w:val="28"/>
          <w:szCs w:val="28"/>
        </w:rPr>
      </w:pPr>
      <w:r w:rsidRPr="00832E8C">
        <w:rPr>
          <w:sz w:val="28"/>
          <w:szCs w:val="28"/>
        </w:rPr>
        <w:t xml:space="preserve">5) </w:t>
      </w:r>
      <w:proofErr w:type="gramStart"/>
      <w:r w:rsidRPr="00832E8C">
        <w:rPr>
          <w:sz w:val="28"/>
          <w:szCs w:val="28"/>
        </w:rPr>
        <w:t>контроль за</w:t>
      </w:r>
      <w:proofErr w:type="gramEnd"/>
      <w:r w:rsidRPr="00832E8C">
        <w:rPr>
          <w:sz w:val="28"/>
          <w:szCs w:val="28"/>
        </w:rPr>
        <w:t xml:space="preserve"> соблюдением установленного порядка управления и распоряжения имуществом, находящимся в муниципальной собственности, в том числе охраняемыми результатами интеллектуальной деятельности и средствами индивидуализации, принадлежащими муниципальному образованию город </w:t>
      </w:r>
      <w:r w:rsidR="00832E8C" w:rsidRPr="00832E8C">
        <w:rPr>
          <w:sz w:val="28"/>
          <w:szCs w:val="28"/>
        </w:rPr>
        <w:t>Горячий Ключ</w:t>
      </w:r>
      <w:r w:rsidRPr="00832E8C">
        <w:rPr>
          <w:sz w:val="28"/>
          <w:szCs w:val="28"/>
        </w:rPr>
        <w:t>;</w:t>
      </w:r>
    </w:p>
    <w:p w:rsidR="0019699D" w:rsidRPr="00832E8C" w:rsidRDefault="0019699D" w:rsidP="0019699D">
      <w:pPr>
        <w:autoSpaceDE w:val="0"/>
        <w:autoSpaceDN w:val="0"/>
        <w:adjustRightInd w:val="0"/>
        <w:ind w:firstLine="851"/>
        <w:jc w:val="both"/>
        <w:outlineLvl w:val="0"/>
        <w:rPr>
          <w:sz w:val="28"/>
          <w:szCs w:val="28"/>
        </w:rPr>
      </w:pPr>
      <w:proofErr w:type="gramStart"/>
      <w:r w:rsidRPr="00832E8C">
        <w:rPr>
          <w:sz w:val="28"/>
          <w:szCs w:val="28"/>
        </w:rPr>
        <w:t xml:space="preserve">6) оценка эффективности предоставления налоговых и иных льгот и преимуществ, бюджетных кредитов за счет средств местного бюджета, а также оценка законности предоставления муниципальных гарантий и поручительств или обеспечения исполнения обязательств другими способами по сделкам, совершаемым юридическими лицами и индивидуальными предпринимателями за счет средств местного бюджета и имущества, находящегося в собственности муниципального образования город </w:t>
      </w:r>
      <w:r w:rsidR="00832E8C" w:rsidRPr="00832E8C">
        <w:rPr>
          <w:sz w:val="28"/>
          <w:szCs w:val="28"/>
        </w:rPr>
        <w:t>Горячий Ключ</w:t>
      </w:r>
      <w:r w:rsidRPr="00832E8C">
        <w:rPr>
          <w:sz w:val="28"/>
          <w:szCs w:val="28"/>
        </w:rPr>
        <w:t>;</w:t>
      </w:r>
      <w:proofErr w:type="gramEnd"/>
    </w:p>
    <w:p w:rsidR="0019699D" w:rsidRPr="00832E8C" w:rsidRDefault="0019699D" w:rsidP="0019699D">
      <w:pPr>
        <w:autoSpaceDE w:val="0"/>
        <w:autoSpaceDN w:val="0"/>
        <w:adjustRightInd w:val="0"/>
        <w:ind w:firstLine="851"/>
        <w:jc w:val="both"/>
        <w:outlineLvl w:val="0"/>
        <w:rPr>
          <w:sz w:val="28"/>
          <w:szCs w:val="28"/>
        </w:rPr>
      </w:pPr>
      <w:r w:rsidRPr="00832E8C">
        <w:rPr>
          <w:sz w:val="28"/>
          <w:szCs w:val="28"/>
        </w:rPr>
        <w:t xml:space="preserve">7) финансово-экономическая экспертиза проектов муниципальных правовых актов (включая обоснованность финансово-экономических обоснований) в части, касающейся расходных обязательств муниципального образования город </w:t>
      </w:r>
      <w:r w:rsidR="00832E8C" w:rsidRPr="00832E8C">
        <w:rPr>
          <w:sz w:val="28"/>
          <w:szCs w:val="28"/>
        </w:rPr>
        <w:t>Горячий Ключ</w:t>
      </w:r>
      <w:r w:rsidRPr="00832E8C">
        <w:rPr>
          <w:sz w:val="28"/>
          <w:szCs w:val="28"/>
        </w:rPr>
        <w:t>, а также муниципальных программ;</w:t>
      </w:r>
    </w:p>
    <w:p w:rsidR="0019699D" w:rsidRPr="00832E8C" w:rsidRDefault="0019699D" w:rsidP="0019699D">
      <w:pPr>
        <w:autoSpaceDE w:val="0"/>
        <w:autoSpaceDN w:val="0"/>
        <w:adjustRightInd w:val="0"/>
        <w:ind w:firstLine="851"/>
        <w:jc w:val="both"/>
        <w:outlineLvl w:val="0"/>
        <w:rPr>
          <w:sz w:val="28"/>
          <w:szCs w:val="28"/>
        </w:rPr>
      </w:pPr>
      <w:r w:rsidRPr="00832E8C">
        <w:rPr>
          <w:sz w:val="28"/>
          <w:szCs w:val="28"/>
        </w:rPr>
        <w:t xml:space="preserve">8) анализ бюджетного процесса в муниципальном образовании город </w:t>
      </w:r>
      <w:r w:rsidR="00832E8C" w:rsidRPr="00832E8C">
        <w:rPr>
          <w:sz w:val="28"/>
          <w:szCs w:val="28"/>
        </w:rPr>
        <w:t xml:space="preserve">Горячий Ключ </w:t>
      </w:r>
      <w:r w:rsidRPr="00832E8C">
        <w:rPr>
          <w:sz w:val="28"/>
          <w:szCs w:val="28"/>
        </w:rPr>
        <w:t xml:space="preserve">и подготовка предложений, направленных </w:t>
      </w:r>
      <w:proofErr w:type="gramStart"/>
      <w:r w:rsidRPr="00832E8C">
        <w:rPr>
          <w:sz w:val="28"/>
          <w:szCs w:val="28"/>
        </w:rPr>
        <w:t>на</w:t>
      </w:r>
      <w:proofErr w:type="gramEnd"/>
      <w:r w:rsidRPr="00832E8C">
        <w:rPr>
          <w:sz w:val="28"/>
          <w:szCs w:val="28"/>
        </w:rPr>
        <w:t xml:space="preserve"> </w:t>
      </w:r>
      <w:proofErr w:type="gramStart"/>
      <w:r w:rsidRPr="00832E8C">
        <w:rPr>
          <w:sz w:val="28"/>
          <w:szCs w:val="28"/>
        </w:rPr>
        <w:t>его</w:t>
      </w:r>
      <w:proofErr w:type="gramEnd"/>
      <w:r w:rsidRPr="00832E8C">
        <w:rPr>
          <w:sz w:val="28"/>
          <w:szCs w:val="28"/>
        </w:rPr>
        <w:t xml:space="preserve"> </w:t>
      </w:r>
      <w:proofErr w:type="spellStart"/>
      <w:r w:rsidRPr="00832E8C">
        <w:rPr>
          <w:sz w:val="28"/>
          <w:szCs w:val="28"/>
        </w:rPr>
        <w:t>совершен</w:t>
      </w:r>
      <w:r w:rsidR="00832E8C" w:rsidRPr="00832E8C">
        <w:rPr>
          <w:sz w:val="28"/>
          <w:szCs w:val="28"/>
        </w:rPr>
        <w:t>-</w:t>
      </w:r>
      <w:r w:rsidRPr="00832E8C">
        <w:rPr>
          <w:sz w:val="28"/>
          <w:szCs w:val="28"/>
        </w:rPr>
        <w:t>ствование</w:t>
      </w:r>
      <w:proofErr w:type="spellEnd"/>
      <w:r w:rsidRPr="00832E8C">
        <w:rPr>
          <w:sz w:val="28"/>
          <w:szCs w:val="28"/>
        </w:rPr>
        <w:t>;</w:t>
      </w:r>
    </w:p>
    <w:p w:rsidR="0019699D" w:rsidRPr="00832E8C" w:rsidRDefault="0019699D" w:rsidP="0019699D">
      <w:pPr>
        <w:autoSpaceDE w:val="0"/>
        <w:autoSpaceDN w:val="0"/>
        <w:adjustRightInd w:val="0"/>
        <w:ind w:firstLine="851"/>
        <w:jc w:val="both"/>
        <w:outlineLvl w:val="0"/>
        <w:rPr>
          <w:sz w:val="28"/>
          <w:szCs w:val="28"/>
        </w:rPr>
      </w:pPr>
      <w:r w:rsidRPr="00832E8C">
        <w:rPr>
          <w:sz w:val="28"/>
          <w:szCs w:val="28"/>
        </w:rPr>
        <w:t xml:space="preserve">9) подготовка информации о ходе исполнения местного бюджета, о результатах проведенных контрольных и экспертно-аналитических мероприятий и представление такой информации в Совет и главе муниципального образования </w:t>
      </w:r>
      <w:r w:rsidR="001834DB" w:rsidRPr="00832E8C">
        <w:rPr>
          <w:sz w:val="28"/>
          <w:szCs w:val="28"/>
        </w:rPr>
        <w:t xml:space="preserve">город </w:t>
      </w:r>
      <w:r w:rsidR="00832E8C" w:rsidRPr="00832E8C">
        <w:rPr>
          <w:sz w:val="28"/>
          <w:szCs w:val="28"/>
        </w:rPr>
        <w:t>Горячий Ключ;</w:t>
      </w:r>
    </w:p>
    <w:p w:rsidR="0019699D" w:rsidRPr="00832E8C" w:rsidRDefault="0019699D" w:rsidP="0019699D">
      <w:pPr>
        <w:autoSpaceDE w:val="0"/>
        <w:autoSpaceDN w:val="0"/>
        <w:adjustRightInd w:val="0"/>
        <w:ind w:firstLine="851"/>
        <w:jc w:val="both"/>
        <w:outlineLvl w:val="0"/>
        <w:rPr>
          <w:sz w:val="28"/>
          <w:szCs w:val="28"/>
        </w:rPr>
      </w:pPr>
      <w:r w:rsidRPr="00832E8C">
        <w:rPr>
          <w:sz w:val="28"/>
          <w:szCs w:val="28"/>
        </w:rPr>
        <w:t xml:space="preserve">10) участие в пределах полномочий в мероприятиях, направленных на </w:t>
      </w:r>
      <w:r w:rsidRPr="00832E8C">
        <w:rPr>
          <w:sz w:val="28"/>
          <w:szCs w:val="28"/>
        </w:rPr>
        <w:lastRenderedPageBreak/>
        <w:t>противодействие коррупции;</w:t>
      </w:r>
    </w:p>
    <w:p w:rsidR="0019699D" w:rsidRPr="00832E8C" w:rsidRDefault="0019699D" w:rsidP="0019699D">
      <w:pPr>
        <w:autoSpaceDE w:val="0"/>
        <w:autoSpaceDN w:val="0"/>
        <w:adjustRightInd w:val="0"/>
        <w:ind w:firstLine="851"/>
        <w:jc w:val="both"/>
        <w:outlineLvl w:val="0"/>
        <w:rPr>
          <w:sz w:val="28"/>
          <w:szCs w:val="28"/>
        </w:rPr>
      </w:pPr>
      <w:r w:rsidRPr="00832E8C">
        <w:rPr>
          <w:sz w:val="28"/>
          <w:szCs w:val="28"/>
        </w:rPr>
        <w:t>11) иные полномочия в сфере внешнего муниципального финансового контроля, установленные федеральными законами, уставом и решениям Совета.</w:t>
      </w:r>
    </w:p>
    <w:p w:rsidR="0019699D" w:rsidRPr="00832E8C" w:rsidRDefault="0019699D" w:rsidP="001834DB">
      <w:pPr>
        <w:autoSpaceDE w:val="0"/>
        <w:autoSpaceDN w:val="0"/>
        <w:adjustRightInd w:val="0"/>
        <w:ind w:firstLine="851"/>
        <w:jc w:val="both"/>
        <w:outlineLvl w:val="0"/>
        <w:rPr>
          <w:sz w:val="28"/>
          <w:szCs w:val="28"/>
        </w:rPr>
      </w:pPr>
      <w:r w:rsidRPr="00832E8C">
        <w:rPr>
          <w:sz w:val="28"/>
          <w:szCs w:val="28"/>
        </w:rPr>
        <w:t>3. Контрольно-счетная палата осуществляет свою деятельность на основе плана, который разрабатывается и утверждается ею самостоятельно.</w:t>
      </w:r>
    </w:p>
    <w:p w:rsidR="0019699D" w:rsidRPr="00832E8C" w:rsidRDefault="0019699D" w:rsidP="0019699D">
      <w:pPr>
        <w:autoSpaceDE w:val="0"/>
        <w:autoSpaceDN w:val="0"/>
        <w:adjustRightInd w:val="0"/>
        <w:ind w:firstLine="851"/>
        <w:jc w:val="both"/>
        <w:outlineLvl w:val="0"/>
        <w:rPr>
          <w:sz w:val="28"/>
          <w:szCs w:val="28"/>
        </w:rPr>
      </w:pPr>
      <w:r w:rsidRPr="00832E8C">
        <w:rPr>
          <w:sz w:val="28"/>
          <w:szCs w:val="28"/>
        </w:rPr>
        <w:t xml:space="preserve">Планирование деятельности контрольно-счетной палаты осуществляется с учетом результатов контрольных и экспертно-аналитических мероприятий, а также на основании поручений Совета, предложений и запросов главы муниципального образования </w:t>
      </w:r>
      <w:r w:rsidR="001834DB" w:rsidRPr="00832E8C">
        <w:rPr>
          <w:sz w:val="28"/>
          <w:szCs w:val="28"/>
        </w:rPr>
        <w:t xml:space="preserve">город </w:t>
      </w:r>
      <w:r w:rsidR="00832E8C" w:rsidRPr="00832E8C">
        <w:rPr>
          <w:sz w:val="28"/>
          <w:szCs w:val="28"/>
        </w:rPr>
        <w:t>Горячий Ключ</w:t>
      </w:r>
      <w:r w:rsidRPr="00832E8C">
        <w:rPr>
          <w:sz w:val="28"/>
          <w:szCs w:val="28"/>
        </w:rPr>
        <w:t>.</w:t>
      </w:r>
    </w:p>
    <w:p w:rsidR="0019699D" w:rsidRPr="00832E8C" w:rsidRDefault="001834DB" w:rsidP="0019699D">
      <w:pPr>
        <w:autoSpaceDE w:val="0"/>
        <w:autoSpaceDN w:val="0"/>
        <w:adjustRightInd w:val="0"/>
        <w:ind w:firstLine="851"/>
        <w:jc w:val="both"/>
        <w:rPr>
          <w:sz w:val="28"/>
          <w:szCs w:val="28"/>
        </w:rPr>
      </w:pPr>
      <w:r w:rsidRPr="00832E8C">
        <w:rPr>
          <w:sz w:val="28"/>
          <w:szCs w:val="28"/>
        </w:rPr>
        <w:t>4</w:t>
      </w:r>
      <w:r w:rsidR="0019699D" w:rsidRPr="00832E8C">
        <w:rPr>
          <w:sz w:val="28"/>
          <w:szCs w:val="28"/>
        </w:rPr>
        <w:t xml:space="preserve">. Контрольные, экспертно-аналитические мероприятия, </w:t>
      </w:r>
      <w:proofErr w:type="spellStart"/>
      <w:proofErr w:type="gramStart"/>
      <w:r w:rsidR="00832E8C" w:rsidRPr="00832E8C">
        <w:rPr>
          <w:sz w:val="28"/>
          <w:szCs w:val="28"/>
        </w:rPr>
        <w:t>осуществля-</w:t>
      </w:r>
      <w:r w:rsidR="0019699D" w:rsidRPr="00832E8C">
        <w:rPr>
          <w:sz w:val="28"/>
          <w:szCs w:val="28"/>
        </w:rPr>
        <w:t>емые</w:t>
      </w:r>
      <w:proofErr w:type="spellEnd"/>
      <w:proofErr w:type="gramEnd"/>
      <w:r w:rsidR="0019699D" w:rsidRPr="00832E8C">
        <w:rPr>
          <w:sz w:val="28"/>
          <w:szCs w:val="28"/>
        </w:rPr>
        <w:t xml:space="preserve"> контрольно - счетной палатой, оформляются соответствующими актами. </w:t>
      </w:r>
    </w:p>
    <w:p w:rsidR="0019699D" w:rsidRPr="00832E8C" w:rsidRDefault="0019699D" w:rsidP="0019699D">
      <w:pPr>
        <w:autoSpaceDE w:val="0"/>
        <w:autoSpaceDN w:val="0"/>
        <w:adjustRightInd w:val="0"/>
        <w:ind w:firstLine="851"/>
        <w:jc w:val="both"/>
        <w:rPr>
          <w:sz w:val="28"/>
          <w:szCs w:val="28"/>
        </w:rPr>
      </w:pPr>
      <w:r w:rsidRPr="00832E8C">
        <w:rPr>
          <w:sz w:val="28"/>
          <w:szCs w:val="28"/>
        </w:rPr>
        <w:t>Информация о контрольных и экспертно-аналитических мероприятиях, проведенных контрольно-счетной палатой, о выявленных при их проведении нарушениях, о внесенных представлениях и предписаниях, о принятых по ним решениях и мерах размещается на официальных сайтах в информационно-телекоммуникационной сети Интернет и подлежит опубликованию в средствах массовой информации.</w:t>
      </w:r>
    </w:p>
    <w:p w:rsidR="0019699D" w:rsidRPr="00832E8C" w:rsidRDefault="001834DB" w:rsidP="0019699D">
      <w:pPr>
        <w:autoSpaceDE w:val="0"/>
        <w:autoSpaceDN w:val="0"/>
        <w:adjustRightInd w:val="0"/>
        <w:ind w:firstLine="851"/>
        <w:jc w:val="both"/>
        <w:rPr>
          <w:sz w:val="28"/>
          <w:szCs w:val="28"/>
        </w:rPr>
      </w:pPr>
      <w:r w:rsidRPr="00832E8C">
        <w:rPr>
          <w:sz w:val="28"/>
          <w:szCs w:val="28"/>
        </w:rPr>
        <w:t>5</w:t>
      </w:r>
      <w:r w:rsidR="0019699D" w:rsidRPr="00832E8C">
        <w:rPr>
          <w:sz w:val="28"/>
          <w:szCs w:val="28"/>
        </w:rPr>
        <w:t>. Контрольно-счетная палата ежегодно подготавливает отчет о своей деятельности, который направляется на рассмотрение в Совет. Указанный отчет опубликовывается в средствах массовой информации или размещается в сети Интернет только после его рассмотрения Советом.</w:t>
      </w:r>
    </w:p>
    <w:p w:rsidR="0019699D" w:rsidRPr="00832E8C" w:rsidRDefault="001834DB" w:rsidP="0019699D">
      <w:pPr>
        <w:tabs>
          <w:tab w:val="left" w:pos="0"/>
        </w:tabs>
        <w:ind w:firstLine="851"/>
        <w:jc w:val="both"/>
        <w:rPr>
          <w:sz w:val="28"/>
          <w:szCs w:val="28"/>
        </w:rPr>
      </w:pPr>
      <w:r w:rsidRPr="00832E8C">
        <w:rPr>
          <w:sz w:val="28"/>
          <w:szCs w:val="28"/>
        </w:rPr>
        <w:t>6</w:t>
      </w:r>
      <w:r w:rsidR="0019699D" w:rsidRPr="00832E8C">
        <w:rPr>
          <w:sz w:val="28"/>
          <w:szCs w:val="28"/>
        </w:rPr>
        <w:t>. Опубликование в средствах массовой информации или размещение в сети Интернет информации о деятельности контрольно-счетной палаты осуществляется в соответствии с законодательством, решениями Совета, регламентом контрольно-счетной палаты.</w:t>
      </w:r>
    </w:p>
    <w:p w:rsidR="0019699D" w:rsidRPr="00D57E64" w:rsidRDefault="001834DB" w:rsidP="0019699D">
      <w:pPr>
        <w:tabs>
          <w:tab w:val="left" w:pos="0"/>
        </w:tabs>
        <w:ind w:firstLine="851"/>
        <w:jc w:val="both"/>
        <w:rPr>
          <w:sz w:val="28"/>
          <w:szCs w:val="28"/>
        </w:rPr>
      </w:pPr>
      <w:r w:rsidRPr="00832E8C">
        <w:rPr>
          <w:sz w:val="28"/>
          <w:szCs w:val="28"/>
        </w:rPr>
        <w:t>7</w:t>
      </w:r>
      <w:r w:rsidR="0019699D" w:rsidRPr="00832E8C">
        <w:rPr>
          <w:sz w:val="28"/>
          <w:szCs w:val="28"/>
        </w:rPr>
        <w:t>. Иные вопросы организации и деятельности контрольно-счетной палаты определяются решением Совета в соответствии с федеральным законодательством, муниципальными правовыми актами.</w:t>
      </w:r>
    </w:p>
    <w:p w:rsidR="0019699D" w:rsidRPr="00D57E64" w:rsidRDefault="0019699D" w:rsidP="0019699D">
      <w:pPr>
        <w:autoSpaceDE w:val="0"/>
        <w:autoSpaceDN w:val="0"/>
        <w:adjustRightInd w:val="0"/>
        <w:outlineLvl w:val="3"/>
        <w:rPr>
          <w:b/>
          <w:sz w:val="28"/>
          <w:szCs w:val="28"/>
        </w:rPr>
      </w:pPr>
    </w:p>
    <w:p w:rsidR="000661E8" w:rsidRPr="00D57E64" w:rsidRDefault="000661E8" w:rsidP="000661E8">
      <w:pPr>
        <w:autoSpaceDE w:val="0"/>
        <w:ind w:firstLine="900"/>
        <w:jc w:val="both"/>
        <w:rPr>
          <w:b/>
          <w:sz w:val="28"/>
          <w:szCs w:val="28"/>
        </w:rPr>
      </w:pPr>
      <w:r w:rsidRPr="00D57E64">
        <w:rPr>
          <w:b/>
          <w:sz w:val="28"/>
          <w:szCs w:val="28"/>
        </w:rPr>
        <w:t xml:space="preserve">Статья </w:t>
      </w:r>
      <w:r w:rsidR="006F07A8" w:rsidRPr="00D57E64">
        <w:rPr>
          <w:b/>
          <w:sz w:val="28"/>
          <w:szCs w:val="28"/>
        </w:rPr>
        <w:t>53</w:t>
      </w:r>
      <w:r w:rsidRPr="00D57E64">
        <w:rPr>
          <w:b/>
          <w:sz w:val="28"/>
          <w:szCs w:val="28"/>
        </w:rPr>
        <w:t>. Муниципальный контроль</w:t>
      </w:r>
    </w:p>
    <w:p w:rsidR="000661E8" w:rsidRPr="00D57E64" w:rsidRDefault="000661E8" w:rsidP="000661E8">
      <w:pPr>
        <w:ind w:firstLine="900"/>
        <w:jc w:val="both"/>
        <w:rPr>
          <w:sz w:val="28"/>
          <w:szCs w:val="28"/>
        </w:rPr>
      </w:pPr>
      <w:r w:rsidRPr="00D57E64">
        <w:rPr>
          <w:sz w:val="28"/>
          <w:szCs w:val="28"/>
        </w:rPr>
        <w:t xml:space="preserve">1. Органом местного самоуправления, уполномоченным на </w:t>
      </w:r>
      <w:proofErr w:type="spellStart"/>
      <w:proofErr w:type="gramStart"/>
      <w:r w:rsidRPr="00D57E64">
        <w:rPr>
          <w:sz w:val="28"/>
          <w:szCs w:val="28"/>
        </w:rPr>
        <w:t>осущест</w:t>
      </w:r>
      <w:r w:rsidR="00046FC5">
        <w:rPr>
          <w:sz w:val="28"/>
          <w:szCs w:val="28"/>
        </w:rPr>
        <w:t>-</w:t>
      </w:r>
      <w:r w:rsidRPr="00D57E64">
        <w:rPr>
          <w:sz w:val="28"/>
          <w:szCs w:val="28"/>
        </w:rPr>
        <w:t>вление</w:t>
      </w:r>
      <w:proofErr w:type="spellEnd"/>
      <w:proofErr w:type="gramEnd"/>
      <w:r w:rsidRPr="00D57E64">
        <w:rPr>
          <w:sz w:val="28"/>
          <w:szCs w:val="28"/>
        </w:rPr>
        <w:t xml:space="preserve"> муниципального контроля в соответствии с Федеральным законом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является администрация муниципального образования город </w:t>
      </w:r>
      <w:r w:rsidR="00FD76A7">
        <w:rPr>
          <w:sz w:val="28"/>
          <w:szCs w:val="28"/>
        </w:rPr>
        <w:t>Горячий Ключ</w:t>
      </w:r>
      <w:r w:rsidRPr="00D57E64">
        <w:rPr>
          <w:sz w:val="28"/>
          <w:szCs w:val="28"/>
        </w:rPr>
        <w:t>.</w:t>
      </w:r>
    </w:p>
    <w:p w:rsidR="000661E8" w:rsidRPr="00D57E64" w:rsidRDefault="000661E8" w:rsidP="000661E8">
      <w:pPr>
        <w:ind w:firstLine="900"/>
        <w:jc w:val="both"/>
        <w:rPr>
          <w:b/>
          <w:i/>
          <w:sz w:val="28"/>
          <w:szCs w:val="28"/>
        </w:rPr>
      </w:pPr>
      <w:r w:rsidRPr="00D57E64">
        <w:rPr>
          <w:sz w:val="28"/>
          <w:szCs w:val="28"/>
        </w:rPr>
        <w:t xml:space="preserve">Функции, порядок деятельности администрации муниципального образования город </w:t>
      </w:r>
      <w:r w:rsidR="00FD76A7">
        <w:rPr>
          <w:sz w:val="28"/>
          <w:szCs w:val="28"/>
        </w:rPr>
        <w:t>Горячий Ключ</w:t>
      </w:r>
      <w:r w:rsidR="006C11A2" w:rsidRPr="00046FC5">
        <w:rPr>
          <w:sz w:val="28"/>
          <w:szCs w:val="28"/>
        </w:rPr>
        <w:t>, как органа</w:t>
      </w:r>
      <w:r w:rsidR="00390A15" w:rsidRPr="00046FC5">
        <w:rPr>
          <w:sz w:val="28"/>
          <w:szCs w:val="28"/>
        </w:rPr>
        <w:t>,</w:t>
      </w:r>
      <w:r w:rsidR="006C11A2" w:rsidRPr="00046FC5">
        <w:rPr>
          <w:sz w:val="28"/>
          <w:szCs w:val="28"/>
        </w:rPr>
        <w:t xml:space="preserve"> уполномоченного на осуществление муниципального контроля, перечень должностных лиц, их полномочия</w:t>
      </w:r>
      <w:r w:rsidRPr="00046FC5">
        <w:rPr>
          <w:sz w:val="28"/>
          <w:szCs w:val="28"/>
        </w:rPr>
        <w:t xml:space="preserve"> устанавлива</w:t>
      </w:r>
      <w:r w:rsidR="006C11A2" w:rsidRPr="00046FC5">
        <w:rPr>
          <w:sz w:val="28"/>
          <w:szCs w:val="28"/>
        </w:rPr>
        <w:t>ю</w:t>
      </w:r>
      <w:r w:rsidRPr="00046FC5">
        <w:rPr>
          <w:sz w:val="28"/>
          <w:szCs w:val="28"/>
        </w:rPr>
        <w:t>тся муниципальным правовым</w:t>
      </w:r>
      <w:r w:rsidRPr="00D57E64">
        <w:rPr>
          <w:sz w:val="28"/>
          <w:szCs w:val="28"/>
        </w:rPr>
        <w:t xml:space="preserve"> актом, принимаемым</w:t>
      </w:r>
      <w:r w:rsidRPr="00D57E64">
        <w:rPr>
          <w:b/>
          <w:sz w:val="28"/>
          <w:szCs w:val="28"/>
        </w:rPr>
        <w:t xml:space="preserve"> </w:t>
      </w:r>
      <w:r w:rsidR="00046FC5" w:rsidRPr="00046FC5">
        <w:rPr>
          <w:sz w:val="28"/>
          <w:szCs w:val="28"/>
        </w:rPr>
        <w:t>администрацией</w:t>
      </w:r>
      <w:r w:rsidR="00046FC5">
        <w:rPr>
          <w:sz w:val="28"/>
          <w:szCs w:val="28"/>
        </w:rPr>
        <w:t xml:space="preserve"> муниципального образования город Горячий Ключ.</w:t>
      </w:r>
    </w:p>
    <w:p w:rsidR="000661E8" w:rsidRPr="00D57E64" w:rsidRDefault="000661E8" w:rsidP="000661E8">
      <w:pPr>
        <w:ind w:firstLine="900"/>
        <w:jc w:val="both"/>
        <w:rPr>
          <w:sz w:val="28"/>
          <w:szCs w:val="28"/>
        </w:rPr>
      </w:pPr>
      <w:r w:rsidRPr="00D57E64">
        <w:rPr>
          <w:sz w:val="28"/>
          <w:szCs w:val="28"/>
        </w:rPr>
        <w:t>2. К полномочиям администрации в области муниципального контроля относятся:</w:t>
      </w:r>
    </w:p>
    <w:p w:rsidR="000661E8" w:rsidRPr="00D57E64" w:rsidRDefault="000661E8" w:rsidP="000661E8">
      <w:pPr>
        <w:autoSpaceDE w:val="0"/>
        <w:ind w:firstLine="900"/>
        <w:jc w:val="both"/>
        <w:rPr>
          <w:sz w:val="28"/>
          <w:szCs w:val="28"/>
        </w:rPr>
      </w:pPr>
      <w:r w:rsidRPr="00D57E64">
        <w:rPr>
          <w:sz w:val="28"/>
          <w:szCs w:val="28"/>
        </w:rPr>
        <w:t xml:space="preserve">1) организация и осуществление муниципального контроля на </w:t>
      </w:r>
      <w:r w:rsidRPr="00D57E64">
        <w:rPr>
          <w:sz w:val="28"/>
          <w:szCs w:val="28"/>
        </w:rPr>
        <w:lastRenderedPageBreak/>
        <w:t>территории муниципального образования;</w:t>
      </w:r>
    </w:p>
    <w:p w:rsidR="002E57F8" w:rsidRPr="00FD76A7" w:rsidRDefault="002E57F8" w:rsidP="002E57F8">
      <w:pPr>
        <w:widowControl/>
        <w:suppressAutoHyphens w:val="0"/>
        <w:autoSpaceDE w:val="0"/>
        <w:autoSpaceDN w:val="0"/>
        <w:adjustRightInd w:val="0"/>
        <w:ind w:firstLine="851"/>
        <w:jc w:val="both"/>
        <w:outlineLvl w:val="1"/>
        <w:rPr>
          <w:rFonts w:eastAsiaTheme="minorHAnsi"/>
          <w:kern w:val="0"/>
          <w:sz w:val="28"/>
          <w:szCs w:val="28"/>
        </w:rPr>
      </w:pPr>
      <w:r w:rsidRPr="00FD76A7">
        <w:rPr>
          <w:rFonts w:eastAsiaTheme="minorHAnsi"/>
          <w:kern w:val="0"/>
          <w:sz w:val="28"/>
          <w:szCs w:val="28"/>
        </w:rPr>
        <w:t>2) организация и осуществление регионального государственного ко</w:t>
      </w:r>
      <w:r w:rsidRPr="00FD76A7">
        <w:rPr>
          <w:rFonts w:eastAsiaTheme="minorHAnsi"/>
          <w:kern w:val="0"/>
          <w:sz w:val="28"/>
          <w:szCs w:val="28"/>
        </w:rPr>
        <w:t>н</w:t>
      </w:r>
      <w:r w:rsidRPr="00FD76A7">
        <w:rPr>
          <w:rFonts w:eastAsiaTheme="minorHAnsi"/>
          <w:kern w:val="0"/>
          <w:sz w:val="28"/>
          <w:szCs w:val="28"/>
        </w:rPr>
        <w:t xml:space="preserve">троля (надзора), </w:t>
      </w:r>
      <w:r w:rsidR="00097920" w:rsidRPr="00FD76A7">
        <w:rPr>
          <w:rFonts w:eastAsiaTheme="minorHAnsi"/>
          <w:kern w:val="0"/>
          <w:sz w:val="28"/>
          <w:szCs w:val="28"/>
        </w:rPr>
        <w:t xml:space="preserve"> </w:t>
      </w:r>
      <w:proofErr w:type="gramStart"/>
      <w:r w:rsidRPr="00FD76A7">
        <w:rPr>
          <w:rFonts w:eastAsiaTheme="minorHAnsi"/>
          <w:kern w:val="0"/>
          <w:sz w:val="28"/>
          <w:szCs w:val="28"/>
        </w:rPr>
        <w:t>полномочиями</w:t>
      </w:r>
      <w:proofErr w:type="gramEnd"/>
      <w:r w:rsidRPr="00FD76A7">
        <w:rPr>
          <w:rFonts w:eastAsiaTheme="minorHAnsi"/>
          <w:kern w:val="0"/>
          <w:sz w:val="28"/>
          <w:szCs w:val="28"/>
        </w:rPr>
        <w:t xml:space="preserve"> </w:t>
      </w:r>
      <w:r w:rsidR="00FD76A7">
        <w:rPr>
          <w:rFonts w:eastAsiaTheme="minorHAnsi"/>
          <w:kern w:val="0"/>
          <w:sz w:val="28"/>
          <w:szCs w:val="28"/>
        </w:rPr>
        <w:t xml:space="preserve"> </w:t>
      </w:r>
      <w:r w:rsidRPr="00FD76A7">
        <w:rPr>
          <w:rFonts w:eastAsiaTheme="minorHAnsi"/>
          <w:kern w:val="0"/>
          <w:sz w:val="28"/>
          <w:szCs w:val="28"/>
        </w:rPr>
        <w:t xml:space="preserve">по осуществлению которого наделены органы местного самоуправления муниципального образования город </w:t>
      </w:r>
      <w:r w:rsidR="00FD76A7">
        <w:rPr>
          <w:sz w:val="28"/>
          <w:szCs w:val="28"/>
        </w:rPr>
        <w:t>Горячий Ключ</w:t>
      </w:r>
      <w:r w:rsidRPr="00FD76A7">
        <w:rPr>
          <w:rFonts w:eastAsiaTheme="minorHAnsi"/>
          <w:kern w:val="0"/>
          <w:sz w:val="28"/>
          <w:szCs w:val="28"/>
        </w:rPr>
        <w:t>;</w:t>
      </w:r>
    </w:p>
    <w:p w:rsidR="002E57F8" w:rsidRPr="00FD76A7" w:rsidRDefault="002E57F8" w:rsidP="002E57F8">
      <w:pPr>
        <w:widowControl/>
        <w:suppressAutoHyphens w:val="0"/>
        <w:autoSpaceDE w:val="0"/>
        <w:autoSpaceDN w:val="0"/>
        <w:adjustRightInd w:val="0"/>
        <w:ind w:firstLine="851"/>
        <w:jc w:val="both"/>
        <w:outlineLvl w:val="1"/>
        <w:rPr>
          <w:kern w:val="2"/>
          <w:sz w:val="28"/>
          <w:szCs w:val="28"/>
        </w:rPr>
      </w:pPr>
      <w:r w:rsidRPr="00FD76A7">
        <w:rPr>
          <w:sz w:val="28"/>
          <w:szCs w:val="28"/>
        </w:rPr>
        <w:t xml:space="preserve">3) разработка  административных регламентов </w:t>
      </w:r>
      <w:r w:rsidRPr="00FD76A7">
        <w:rPr>
          <w:rFonts w:eastAsiaTheme="minorHAnsi"/>
          <w:kern w:val="0"/>
          <w:sz w:val="28"/>
          <w:szCs w:val="28"/>
        </w:rPr>
        <w:t>осуществления</w:t>
      </w:r>
      <w:r w:rsidR="00FD76A7">
        <w:rPr>
          <w:rFonts w:eastAsiaTheme="minorHAnsi"/>
          <w:kern w:val="0"/>
          <w:sz w:val="28"/>
          <w:szCs w:val="28"/>
        </w:rPr>
        <w:t xml:space="preserve"> </w:t>
      </w:r>
      <w:r w:rsidRPr="00FD76A7">
        <w:rPr>
          <w:sz w:val="28"/>
          <w:szCs w:val="28"/>
        </w:rPr>
        <w:t>муниц</w:t>
      </w:r>
      <w:r w:rsidRPr="00FD76A7">
        <w:rPr>
          <w:sz w:val="28"/>
          <w:szCs w:val="28"/>
        </w:rPr>
        <w:t>и</w:t>
      </w:r>
      <w:r w:rsidRPr="00FD76A7">
        <w:rPr>
          <w:sz w:val="28"/>
          <w:szCs w:val="28"/>
        </w:rPr>
        <w:t>пального контроля</w:t>
      </w:r>
      <w:r w:rsidR="00FD76A7" w:rsidRPr="00FD76A7">
        <w:rPr>
          <w:sz w:val="28"/>
          <w:szCs w:val="28"/>
        </w:rPr>
        <w:t xml:space="preserve"> </w:t>
      </w:r>
      <w:r w:rsidRPr="00FD76A7">
        <w:rPr>
          <w:rFonts w:eastAsiaTheme="minorHAnsi"/>
          <w:kern w:val="0"/>
          <w:sz w:val="28"/>
          <w:szCs w:val="28"/>
        </w:rPr>
        <w:t>в соответствующих сферах деятельности. Разработка и пр</w:t>
      </w:r>
      <w:r w:rsidRPr="00FD76A7">
        <w:rPr>
          <w:rFonts w:eastAsiaTheme="minorHAnsi"/>
          <w:kern w:val="0"/>
          <w:sz w:val="28"/>
          <w:szCs w:val="28"/>
        </w:rPr>
        <w:t>и</w:t>
      </w:r>
      <w:r w:rsidRPr="00FD76A7">
        <w:rPr>
          <w:rFonts w:eastAsiaTheme="minorHAnsi"/>
          <w:kern w:val="0"/>
          <w:sz w:val="28"/>
          <w:szCs w:val="28"/>
        </w:rPr>
        <w:t xml:space="preserve">нятие указанных административных регламентов осуществляются в порядке, установленном нормативными правовыми актами </w:t>
      </w:r>
      <w:r w:rsidR="00070BC9" w:rsidRPr="00FD76A7">
        <w:rPr>
          <w:rFonts w:eastAsiaTheme="minorHAnsi"/>
          <w:kern w:val="0"/>
          <w:sz w:val="28"/>
          <w:szCs w:val="28"/>
        </w:rPr>
        <w:t>Краснодарского края</w:t>
      </w:r>
      <w:r w:rsidRPr="00FD76A7">
        <w:rPr>
          <w:sz w:val="28"/>
          <w:szCs w:val="28"/>
        </w:rPr>
        <w:t>;</w:t>
      </w:r>
      <w:r w:rsidR="00FD76A7">
        <w:rPr>
          <w:sz w:val="28"/>
          <w:szCs w:val="28"/>
        </w:rPr>
        <w:t xml:space="preserve"> </w:t>
      </w:r>
    </w:p>
    <w:p w:rsidR="000661E8" w:rsidRPr="00D57E64" w:rsidRDefault="002E57F8" w:rsidP="000661E8">
      <w:pPr>
        <w:autoSpaceDE w:val="0"/>
        <w:ind w:firstLine="900"/>
        <w:jc w:val="both"/>
        <w:rPr>
          <w:sz w:val="28"/>
          <w:szCs w:val="28"/>
        </w:rPr>
      </w:pPr>
      <w:r w:rsidRPr="00D57E64">
        <w:rPr>
          <w:sz w:val="28"/>
          <w:szCs w:val="28"/>
        </w:rPr>
        <w:t>4</w:t>
      </w:r>
      <w:r w:rsidR="000661E8" w:rsidRPr="00D57E64">
        <w:rPr>
          <w:sz w:val="28"/>
          <w:szCs w:val="28"/>
        </w:rPr>
        <w:t xml:space="preserve">) организация и проведение мониторинга эффективности </w:t>
      </w:r>
      <w:proofErr w:type="spellStart"/>
      <w:proofErr w:type="gramStart"/>
      <w:r w:rsidR="000661E8" w:rsidRPr="00D57E64">
        <w:rPr>
          <w:sz w:val="28"/>
          <w:szCs w:val="28"/>
        </w:rPr>
        <w:t>муниципаль</w:t>
      </w:r>
      <w:r w:rsidR="00046FC5">
        <w:rPr>
          <w:sz w:val="28"/>
          <w:szCs w:val="28"/>
        </w:rPr>
        <w:t>-</w:t>
      </w:r>
      <w:r w:rsidR="000661E8" w:rsidRPr="00D57E64">
        <w:rPr>
          <w:sz w:val="28"/>
          <w:szCs w:val="28"/>
        </w:rPr>
        <w:t>ного</w:t>
      </w:r>
      <w:proofErr w:type="spellEnd"/>
      <w:proofErr w:type="gramEnd"/>
      <w:r w:rsidR="000661E8" w:rsidRPr="00D57E64">
        <w:rPr>
          <w:sz w:val="28"/>
          <w:szCs w:val="28"/>
        </w:rPr>
        <w:t xml:space="preserve"> контроля в соответствующих сферах деятельности, показатели и методика проведения которого утверждаются Правительством Российской Федерации;</w:t>
      </w:r>
    </w:p>
    <w:p w:rsidR="000661E8" w:rsidRPr="00D57E64" w:rsidRDefault="002E57F8" w:rsidP="000661E8">
      <w:pPr>
        <w:autoSpaceDE w:val="0"/>
        <w:ind w:firstLine="900"/>
        <w:jc w:val="both"/>
        <w:rPr>
          <w:sz w:val="28"/>
          <w:szCs w:val="28"/>
        </w:rPr>
      </w:pPr>
      <w:r w:rsidRPr="00D57E64">
        <w:rPr>
          <w:sz w:val="28"/>
          <w:szCs w:val="28"/>
        </w:rPr>
        <w:t>5</w:t>
      </w:r>
      <w:r w:rsidR="000661E8" w:rsidRPr="00D57E64">
        <w:rPr>
          <w:sz w:val="28"/>
          <w:szCs w:val="28"/>
        </w:rPr>
        <w:t>) осуществление иных предусмотренных федеральными законами, законами</w:t>
      </w:r>
      <w:r w:rsidR="00097920">
        <w:rPr>
          <w:sz w:val="28"/>
          <w:szCs w:val="28"/>
        </w:rPr>
        <w:t xml:space="preserve"> </w:t>
      </w:r>
      <w:r w:rsidR="000661E8" w:rsidRPr="00D57E64">
        <w:rPr>
          <w:sz w:val="28"/>
          <w:szCs w:val="28"/>
        </w:rPr>
        <w:t>Краснодарского края полномочий.</w:t>
      </w:r>
    </w:p>
    <w:p w:rsidR="000661E8" w:rsidRPr="00D57E64" w:rsidRDefault="000661E8" w:rsidP="000661E8">
      <w:pPr>
        <w:pStyle w:val="ConsNormal0"/>
        <w:ind w:firstLine="900"/>
        <w:jc w:val="both"/>
        <w:rPr>
          <w:rFonts w:ascii="Times New Roman" w:hAnsi="Times New Roman" w:cs="Times New Roman"/>
          <w:sz w:val="28"/>
          <w:szCs w:val="28"/>
        </w:rPr>
      </w:pPr>
      <w:r w:rsidRPr="00D57E64">
        <w:rPr>
          <w:rFonts w:ascii="Times New Roman" w:hAnsi="Times New Roman" w:cs="Times New Roman"/>
          <w:sz w:val="28"/>
          <w:szCs w:val="28"/>
        </w:rPr>
        <w:t xml:space="preserve">3. Порядок организации и осуществления муниципального контроля в соответствующей сфере деятельности устанавливается </w:t>
      </w:r>
      <w:r w:rsidR="00046FC5">
        <w:rPr>
          <w:rFonts w:ascii="Times New Roman" w:hAnsi="Times New Roman" w:cs="Times New Roman"/>
          <w:sz w:val="28"/>
          <w:szCs w:val="28"/>
        </w:rPr>
        <w:t xml:space="preserve">администрацией муниципального образования город Горячий Ключ </w:t>
      </w:r>
      <w:r w:rsidRPr="00D57E64">
        <w:rPr>
          <w:rFonts w:ascii="Times New Roman" w:hAnsi="Times New Roman" w:cs="Times New Roman"/>
          <w:sz w:val="28"/>
          <w:szCs w:val="28"/>
        </w:rPr>
        <w:t xml:space="preserve">в соответствии с </w:t>
      </w:r>
      <w:proofErr w:type="spellStart"/>
      <w:proofErr w:type="gramStart"/>
      <w:r w:rsidRPr="00D57E64">
        <w:rPr>
          <w:rFonts w:ascii="Times New Roman" w:hAnsi="Times New Roman" w:cs="Times New Roman"/>
          <w:sz w:val="28"/>
          <w:szCs w:val="28"/>
        </w:rPr>
        <w:t>действу</w:t>
      </w:r>
      <w:r w:rsidR="002F6AC4">
        <w:rPr>
          <w:rFonts w:ascii="Times New Roman" w:hAnsi="Times New Roman" w:cs="Times New Roman"/>
          <w:sz w:val="28"/>
          <w:szCs w:val="28"/>
        </w:rPr>
        <w:t>-</w:t>
      </w:r>
      <w:r w:rsidRPr="00D57E64">
        <w:rPr>
          <w:rFonts w:ascii="Times New Roman" w:hAnsi="Times New Roman" w:cs="Times New Roman"/>
          <w:sz w:val="28"/>
          <w:szCs w:val="28"/>
        </w:rPr>
        <w:t>ющим</w:t>
      </w:r>
      <w:proofErr w:type="spellEnd"/>
      <w:proofErr w:type="gramEnd"/>
      <w:r w:rsidRPr="00D57E64">
        <w:rPr>
          <w:rFonts w:ascii="Times New Roman" w:hAnsi="Times New Roman" w:cs="Times New Roman"/>
          <w:sz w:val="28"/>
          <w:szCs w:val="28"/>
        </w:rPr>
        <w:t xml:space="preserve"> законодательством.</w:t>
      </w:r>
    </w:p>
    <w:p w:rsidR="00C05637" w:rsidRDefault="00C05637" w:rsidP="000661E8">
      <w:pPr>
        <w:pStyle w:val="ConsNormal0"/>
        <w:ind w:firstLine="708"/>
        <w:rPr>
          <w:rFonts w:ascii="Times New Roman" w:hAnsi="Times New Roman" w:cs="Times New Roman"/>
          <w:b/>
          <w:sz w:val="28"/>
          <w:szCs w:val="28"/>
        </w:rPr>
      </w:pPr>
    </w:p>
    <w:p w:rsidR="000661E8" w:rsidRPr="00D57E64" w:rsidRDefault="000661E8" w:rsidP="000661E8">
      <w:pPr>
        <w:pStyle w:val="ConsNormal0"/>
        <w:ind w:firstLine="708"/>
        <w:rPr>
          <w:rFonts w:ascii="Times New Roman" w:hAnsi="Times New Roman" w:cs="Times New Roman"/>
          <w:b/>
          <w:sz w:val="28"/>
          <w:szCs w:val="28"/>
        </w:rPr>
      </w:pPr>
      <w:r w:rsidRPr="00D57E64">
        <w:rPr>
          <w:rFonts w:ascii="Times New Roman" w:hAnsi="Times New Roman" w:cs="Times New Roman"/>
          <w:b/>
          <w:sz w:val="28"/>
          <w:szCs w:val="28"/>
        </w:rPr>
        <w:t>Статья 5</w:t>
      </w:r>
      <w:r w:rsidR="006F07A8" w:rsidRPr="00D57E64">
        <w:rPr>
          <w:rFonts w:ascii="Times New Roman" w:hAnsi="Times New Roman" w:cs="Times New Roman"/>
          <w:b/>
          <w:sz w:val="28"/>
          <w:szCs w:val="28"/>
        </w:rPr>
        <w:t>4</w:t>
      </w:r>
      <w:r w:rsidRPr="00D57E64">
        <w:rPr>
          <w:rFonts w:ascii="Times New Roman" w:hAnsi="Times New Roman" w:cs="Times New Roman"/>
          <w:b/>
          <w:sz w:val="28"/>
          <w:szCs w:val="28"/>
        </w:rPr>
        <w:t>. Органы местного самоуправления – юридические лица</w:t>
      </w:r>
    </w:p>
    <w:p w:rsidR="000661E8" w:rsidRPr="00D57E64" w:rsidRDefault="000661E8" w:rsidP="000661E8">
      <w:pPr>
        <w:ind w:firstLine="799"/>
        <w:jc w:val="both"/>
        <w:rPr>
          <w:sz w:val="28"/>
          <w:szCs w:val="28"/>
        </w:rPr>
      </w:pPr>
      <w:r w:rsidRPr="00D57E64">
        <w:rPr>
          <w:sz w:val="28"/>
          <w:szCs w:val="28"/>
        </w:rPr>
        <w:t>1. Совет, администрация</w:t>
      </w:r>
      <w:r w:rsidR="009F4F6F">
        <w:rPr>
          <w:sz w:val="28"/>
          <w:szCs w:val="28"/>
        </w:rPr>
        <w:t xml:space="preserve">, контрольно-счетная палата </w:t>
      </w:r>
      <w:r w:rsidRPr="00D57E64">
        <w:rPr>
          <w:sz w:val="28"/>
          <w:szCs w:val="28"/>
        </w:rPr>
        <w:t>наделяются правами юридического лица, являются муниципальными казенными учреждениями, образуемыми для осуществления управленческих</w:t>
      </w:r>
      <w:r w:rsidR="00097920">
        <w:rPr>
          <w:sz w:val="28"/>
          <w:szCs w:val="28"/>
        </w:rPr>
        <w:t xml:space="preserve"> </w:t>
      </w:r>
      <w:r w:rsidRPr="00D57E64">
        <w:rPr>
          <w:sz w:val="28"/>
          <w:szCs w:val="28"/>
        </w:rPr>
        <w:t>функций, и подлежат государственной регистрации в качестве юридических лиц в соответствии с законодательством.</w:t>
      </w:r>
    </w:p>
    <w:p w:rsidR="000661E8" w:rsidRPr="00D57E64" w:rsidRDefault="000661E8" w:rsidP="000661E8">
      <w:pPr>
        <w:ind w:firstLine="799"/>
        <w:jc w:val="both"/>
        <w:rPr>
          <w:sz w:val="28"/>
          <w:szCs w:val="28"/>
        </w:rPr>
      </w:pPr>
      <w:r w:rsidRPr="00D57E64">
        <w:rPr>
          <w:sz w:val="28"/>
          <w:szCs w:val="28"/>
        </w:rPr>
        <w:t>Совет</w:t>
      </w:r>
      <w:r w:rsidR="009F4F6F">
        <w:rPr>
          <w:sz w:val="28"/>
          <w:szCs w:val="28"/>
        </w:rPr>
        <w:t xml:space="preserve">, </w:t>
      </w:r>
      <w:r w:rsidRPr="00D57E64">
        <w:rPr>
          <w:sz w:val="28"/>
          <w:szCs w:val="28"/>
        </w:rPr>
        <w:t>администрация</w:t>
      </w:r>
      <w:r w:rsidR="009F4F6F">
        <w:rPr>
          <w:sz w:val="28"/>
          <w:szCs w:val="28"/>
        </w:rPr>
        <w:t>, контр</w:t>
      </w:r>
      <w:r w:rsidR="00B92821">
        <w:rPr>
          <w:sz w:val="28"/>
          <w:szCs w:val="28"/>
        </w:rPr>
        <w:t>о</w:t>
      </w:r>
      <w:r w:rsidR="009F4F6F">
        <w:rPr>
          <w:sz w:val="28"/>
          <w:szCs w:val="28"/>
        </w:rPr>
        <w:t xml:space="preserve">льно-счетная палата </w:t>
      </w:r>
      <w:r w:rsidRPr="00D57E64">
        <w:rPr>
          <w:sz w:val="28"/>
          <w:szCs w:val="28"/>
        </w:rPr>
        <w:t>как юридические лица действуют на основании общих для организаций данного вида положений в соответствии с Гражданским кодексом Российской Федерации применительно к казенным учреждениям.</w:t>
      </w:r>
    </w:p>
    <w:p w:rsidR="000661E8" w:rsidRPr="00D57E64" w:rsidRDefault="000661E8"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t>2. Основаниями для государственной регистрации органов местного самоуправления в качестве юридических лиц являются настоящий устав и решение о создании соответствующего органа местного самоуправления с правами юридического лица.</w:t>
      </w:r>
    </w:p>
    <w:p w:rsidR="000661E8" w:rsidRPr="00D57E64" w:rsidRDefault="000661E8"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t>3.</w:t>
      </w:r>
      <w:r w:rsidR="00C05637" w:rsidRPr="005B5F89">
        <w:rPr>
          <w:rFonts w:ascii="Times New Roman" w:hAnsi="Times New Roman"/>
          <w:sz w:val="28"/>
          <w:szCs w:val="28"/>
        </w:rPr>
        <w:t xml:space="preserve">Основаниями для государственной регистрации органов </w:t>
      </w:r>
      <w:proofErr w:type="spellStart"/>
      <w:proofErr w:type="gramStart"/>
      <w:r w:rsidR="00C05637" w:rsidRPr="005B5F89">
        <w:rPr>
          <w:rFonts w:ascii="Times New Roman" w:hAnsi="Times New Roman"/>
          <w:sz w:val="28"/>
          <w:szCs w:val="28"/>
        </w:rPr>
        <w:t>админи</w:t>
      </w:r>
      <w:r w:rsidR="009806AE">
        <w:rPr>
          <w:rFonts w:ascii="Times New Roman" w:hAnsi="Times New Roman"/>
          <w:sz w:val="28"/>
          <w:szCs w:val="28"/>
        </w:rPr>
        <w:t>-</w:t>
      </w:r>
      <w:r w:rsidR="00C05637" w:rsidRPr="005B5F89">
        <w:rPr>
          <w:rFonts w:ascii="Times New Roman" w:hAnsi="Times New Roman"/>
          <w:sz w:val="28"/>
          <w:szCs w:val="28"/>
        </w:rPr>
        <w:t>страции</w:t>
      </w:r>
      <w:proofErr w:type="spellEnd"/>
      <w:proofErr w:type="gramEnd"/>
      <w:r w:rsidR="00C05637" w:rsidRPr="005B5F89">
        <w:rPr>
          <w:rFonts w:ascii="Times New Roman" w:hAnsi="Times New Roman"/>
          <w:sz w:val="28"/>
          <w:szCs w:val="28"/>
        </w:rPr>
        <w:t xml:space="preserve"> в качестве юридических лиц являются решения Совета об учреждении соответствующего органа в форме муниципального казенного учреждения и утверждение положения о нем Советом по представлению главы </w:t>
      </w:r>
      <w:proofErr w:type="spellStart"/>
      <w:r w:rsidR="00C05637" w:rsidRPr="005B5F89">
        <w:rPr>
          <w:rFonts w:ascii="Times New Roman" w:hAnsi="Times New Roman"/>
          <w:sz w:val="28"/>
          <w:szCs w:val="28"/>
        </w:rPr>
        <w:t>муници</w:t>
      </w:r>
      <w:r w:rsidR="009806AE">
        <w:rPr>
          <w:rFonts w:ascii="Times New Roman" w:hAnsi="Times New Roman"/>
          <w:sz w:val="28"/>
          <w:szCs w:val="28"/>
        </w:rPr>
        <w:t>-</w:t>
      </w:r>
      <w:r w:rsidR="00C05637" w:rsidRPr="005B5F89">
        <w:rPr>
          <w:rFonts w:ascii="Times New Roman" w:hAnsi="Times New Roman"/>
          <w:sz w:val="28"/>
          <w:szCs w:val="28"/>
        </w:rPr>
        <w:t>пального</w:t>
      </w:r>
      <w:proofErr w:type="spellEnd"/>
      <w:r w:rsidR="00C05637" w:rsidRPr="005B5F89">
        <w:rPr>
          <w:rFonts w:ascii="Times New Roman" w:hAnsi="Times New Roman"/>
          <w:sz w:val="28"/>
          <w:szCs w:val="28"/>
        </w:rPr>
        <w:t xml:space="preserve"> образования город </w:t>
      </w:r>
      <w:r w:rsidR="00C05637">
        <w:rPr>
          <w:rFonts w:ascii="Times New Roman" w:hAnsi="Times New Roman"/>
          <w:sz w:val="28"/>
          <w:szCs w:val="28"/>
        </w:rPr>
        <w:t>Горячий Ключ</w:t>
      </w:r>
      <w:r w:rsidRPr="00D57E64">
        <w:rPr>
          <w:rFonts w:ascii="Times New Roman" w:hAnsi="Times New Roman" w:cs="Times New Roman"/>
          <w:sz w:val="28"/>
          <w:szCs w:val="28"/>
        </w:rPr>
        <w:t>.</w:t>
      </w:r>
    </w:p>
    <w:p w:rsidR="00C05637" w:rsidRDefault="00C05637" w:rsidP="000661E8">
      <w:pPr>
        <w:pStyle w:val="1"/>
        <w:keepNext w:val="0"/>
        <w:spacing w:before="0" w:after="0"/>
        <w:jc w:val="center"/>
        <w:rPr>
          <w:rFonts w:ascii="Times New Roman" w:hAnsi="Times New Roman" w:cs="Times New Roman"/>
          <w:sz w:val="28"/>
          <w:szCs w:val="28"/>
        </w:rPr>
      </w:pPr>
    </w:p>
    <w:p w:rsidR="000661E8" w:rsidRPr="00D57E64" w:rsidRDefault="000661E8" w:rsidP="000661E8">
      <w:pPr>
        <w:pStyle w:val="1"/>
        <w:keepNext w:val="0"/>
        <w:spacing w:before="0" w:after="0"/>
        <w:jc w:val="center"/>
        <w:rPr>
          <w:rFonts w:ascii="Times New Roman" w:hAnsi="Times New Roman" w:cs="Times New Roman"/>
          <w:sz w:val="28"/>
          <w:szCs w:val="28"/>
        </w:rPr>
      </w:pPr>
      <w:r w:rsidRPr="00D57E64">
        <w:rPr>
          <w:rFonts w:ascii="Times New Roman" w:hAnsi="Times New Roman" w:cs="Times New Roman"/>
          <w:sz w:val="28"/>
          <w:szCs w:val="28"/>
        </w:rPr>
        <w:t>ГЛАВА 6. МУНИЦИПАЛЬНАЯ СЛУЖБА</w:t>
      </w:r>
    </w:p>
    <w:p w:rsidR="00D12927" w:rsidRDefault="00D12927" w:rsidP="000661E8">
      <w:pPr>
        <w:pStyle w:val="2"/>
        <w:keepNext w:val="0"/>
        <w:spacing w:before="0" w:after="0"/>
        <w:ind w:left="0" w:firstLine="800"/>
        <w:rPr>
          <w:rFonts w:ascii="Times New Roman" w:hAnsi="Times New Roman" w:cs="Times New Roman"/>
          <w:i w:val="0"/>
        </w:rPr>
      </w:pPr>
    </w:p>
    <w:p w:rsidR="000661E8" w:rsidRPr="00D57E64" w:rsidRDefault="000661E8" w:rsidP="000661E8">
      <w:pPr>
        <w:pStyle w:val="2"/>
        <w:keepNext w:val="0"/>
        <w:spacing w:before="0" w:after="0"/>
        <w:ind w:left="0" w:firstLine="800"/>
        <w:rPr>
          <w:rFonts w:ascii="Times New Roman" w:hAnsi="Times New Roman" w:cs="Times New Roman"/>
          <w:i w:val="0"/>
        </w:rPr>
      </w:pPr>
      <w:r w:rsidRPr="00D57E64">
        <w:rPr>
          <w:rFonts w:ascii="Times New Roman" w:hAnsi="Times New Roman" w:cs="Times New Roman"/>
          <w:i w:val="0"/>
        </w:rPr>
        <w:t>Статья 5</w:t>
      </w:r>
      <w:r w:rsidR="006F07A8" w:rsidRPr="00D57E64">
        <w:rPr>
          <w:rFonts w:ascii="Times New Roman" w:hAnsi="Times New Roman" w:cs="Times New Roman"/>
          <w:i w:val="0"/>
        </w:rPr>
        <w:t>5</w:t>
      </w:r>
      <w:r w:rsidRPr="00D57E64">
        <w:rPr>
          <w:rFonts w:ascii="Times New Roman" w:hAnsi="Times New Roman" w:cs="Times New Roman"/>
          <w:i w:val="0"/>
        </w:rPr>
        <w:t>. Муниципальная служба</w:t>
      </w:r>
    </w:p>
    <w:p w:rsidR="000661E8" w:rsidRPr="00D57E64" w:rsidRDefault="000661E8" w:rsidP="000661E8">
      <w:pPr>
        <w:ind w:firstLine="900"/>
        <w:jc w:val="both"/>
        <w:rPr>
          <w:sz w:val="28"/>
          <w:szCs w:val="28"/>
        </w:rPr>
      </w:pPr>
      <w:r w:rsidRPr="00D57E64">
        <w:rPr>
          <w:sz w:val="28"/>
          <w:szCs w:val="28"/>
        </w:rPr>
        <w:t>1. Муниципальная служба - профессиональная деятельность граждан, которая осуществляется на постоянной основе на должностях муниципальной службы, замещаемых путем заключения трудового договора (контракта).</w:t>
      </w:r>
    </w:p>
    <w:p w:rsidR="000661E8" w:rsidRPr="00D57E64" w:rsidRDefault="000661E8" w:rsidP="000661E8">
      <w:pPr>
        <w:ind w:firstLine="900"/>
        <w:jc w:val="both"/>
        <w:rPr>
          <w:sz w:val="28"/>
          <w:szCs w:val="28"/>
        </w:rPr>
      </w:pPr>
      <w:r w:rsidRPr="00D57E64">
        <w:rPr>
          <w:sz w:val="28"/>
          <w:szCs w:val="28"/>
        </w:rPr>
        <w:lastRenderedPageBreak/>
        <w:t xml:space="preserve">2. Нанимателем для муниципального служащего является </w:t>
      </w:r>
      <w:proofErr w:type="spellStart"/>
      <w:proofErr w:type="gramStart"/>
      <w:r w:rsidRPr="00D57E64">
        <w:rPr>
          <w:sz w:val="28"/>
          <w:szCs w:val="28"/>
        </w:rPr>
        <w:t>муници</w:t>
      </w:r>
      <w:r w:rsidR="00E73ABD">
        <w:rPr>
          <w:sz w:val="28"/>
          <w:szCs w:val="28"/>
        </w:rPr>
        <w:t>-</w:t>
      </w:r>
      <w:r w:rsidRPr="00D57E64">
        <w:rPr>
          <w:sz w:val="28"/>
          <w:szCs w:val="28"/>
        </w:rPr>
        <w:t>пальное</w:t>
      </w:r>
      <w:proofErr w:type="spellEnd"/>
      <w:proofErr w:type="gramEnd"/>
      <w:r w:rsidRPr="00D57E64">
        <w:rPr>
          <w:sz w:val="28"/>
          <w:szCs w:val="28"/>
        </w:rPr>
        <w:t xml:space="preserve"> образование, от имени которого полномочия нанимателя осуществляет представитель нанимателя (работодатель).</w:t>
      </w:r>
    </w:p>
    <w:p w:rsidR="000661E8" w:rsidRPr="00D57E64" w:rsidRDefault="000661E8" w:rsidP="000661E8">
      <w:pPr>
        <w:ind w:firstLine="851"/>
        <w:jc w:val="both"/>
        <w:rPr>
          <w:sz w:val="28"/>
          <w:szCs w:val="28"/>
        </w:rPr>
      </w:pPr>
      <w:r w:rsidRPr="00D57E64">
        <w:rPr>
          <w:sz w:val="28"/>
          <w:szCs w:val="28"/>
        </w:rPr>
        <w:t xml:space="preserve">Представителем нанимателя (работодателем) для муниципального служащего является глава муниципального образования город </w:t>
      </w:r>
      <w:r w:rsidR="00FD76A7">
        <w:rPr>
          <w:sz w:val="28"/>
          <w:szCs w:val="28"/>
        </w:rPr>
        <w:t xml:space="preserve">Горячий Ключ </w:t>
      </w:r>
      <w:r w:rsidRPr="00D57E64">
        <w:rPr>
          <w:sz w:val="28"/>
          <w:szCs w:val="28"/>
        </w:rPr>
        <w:t xml:space="preserve"> либо иное лицо, уполномоченное исполнять обязанности представителя </w:t>
      </w:r>
      <w:proofErr w:type="spellStart"/>
      <w:proofErr w:type="gramStart"/>
      <w:r w:rsidRPr="00D57E64">
        <w:rPr>
          <w:sz w:val="28"/>
          <w:szCs w:val="28"/>
        </w:rPr>
        <w:t>нани</w:t>
      </w:r>
      <w:r w:rsidR="00D12927">
        <w:rPr>
          <w:sz w:val="28"/>
          <w:szCs w:val="28"/>
        </w:rPr>
        <w:t>-</w:t>
      </w:r>
      <w:r w:rsidRPr="00D57E64">
        <w:rPr>
          <w:sz w:val="28"/>
          <w:szCs w:val="28"/>
        </w:rPr>
        <w:t>мателя</w:t>
      </w:r>
      <w:proofErr w:type="spellEnd"/>
      <w:proofErr w:type="gramEnd"/>
      <w:r w:rsidRPr="00D57E64">
        <w:rPr>
          <w:sz w:val="28"/>
          <w:szCs w:val="28"/>
        </w:rPr>
        <w:t xml:space="preserve"> (работодателя).</w:t>
      </w:r>
    </w:p>
    <w:p w:rsidR="000661E8" w:rsidRPr="00D57E64" w:rsidRDefault="000661E8" w:rsidP="000661E8">
      <w:pPr>
        <w:ind w:firstLine="900"/>
        <w:jc w:val="both"/>
        <w:rPr>
          <w:sz w:val="28"/>
          <w:szCs w:val="28"/>
        </w:rPr>
      </w:pPr>
      <w:r w:rsidRPr="00D57E64">
        <w:rPr>
          <w:sz w:val="28"/>
          <w:szCs w:val="28"/>
        </w:rPr>
        <w:t xml:space="preserve">3. </w:t>
      </w:r>
      <w:proofErr w:type="gramStart"/>
      <w:r w:rsidRPr="00D57E64">
        <w:rPr>
          <w:sz w:val="28"/>
          <w:szCs w:val="28"/>
        </w:rPr>
        <w:t xml:space="preserve">Правовые основы муниципальной службы в муниципальном </w:t>
      </w:r>
      <w:proofErr w:type="spellStart"/>
      <w:r w:rsidRPr="00D57E64">
        <w:rPr>
          <w:sz w:val="28"/>
          <w:szCs w:val="28"/>
        </w:rPr>
        <w:t>образо</w:t>
      </w:r>
      <w:r w:rsidR="00D67F51">
        <w:rPr>
          <w:sz w:val="28"/>
          <w:szCs w:val="28"/>
        </w:rPr>
        <w:t>-</w:t>
      </w:r>
      <w:r w:rsidRPr="00D57E64">
        <w:rPr>
          <w:sz w:val="28"/>
          <w:szCs w:val="28"/>
        </w:rPr>
        <w:t>вании</w:t>
      </w:r>
      <w:proofErr w:type="spellEnd"/>
      <w:r w:rsidRPr="00D57E64">
        <w:rPr>
          <w:sz w:val="28"/>
          <w:szCs w:val="28"/>
        </w:rPr>
        <w:t xml:space="preserve"> город</w:t>
      </w:r>
      <w:r w:rsidRPr="00D57E64">
        <w:rPr>
          <w:b/>
          <w:sz w:val="28"/>
          <w:szCs w:val="28"/>
        </w:rPr>
        <w:t xml:space="preserve"> </w:t>
      </w:r>
      <w:r w:rsidR="00FD76A7">
        <w:rPr>
          <w:sz w:val="28"/>
          <w:szCs w:val="28"/>
        </w:rPr>
        <w:t xml:space="preserve">Горячий Ключ </w:t>
      </w:r>
      <w:r w:rsidRPr="00D57E64">
        <w:rPr>
          <w:sz w:val="28"/>
          <w:szCs w:val="28"/>
        </w:rPr>
        <w:t xml:space="preserve">составляют Конституция Российской Федерации, Федеральный закон от 02.03.2007 № 25-ФЗ </w:t>
      </w:r>
      <w:r w:rsidR="003652AC" w:rsidRPr="00D57E64">
        <w:rPr>
          <w:sz w:val="28"/>
          <w:szCs w:val="28"/>
        </w:rPr>
        <w:t>«</w:t>
      </w:r>
      <w:r w:rsidRPr="00D57E64">
        <w:rPr>
          <w:sz w:val="28"/>
          <w:szCs w:val="28"/>
        </w:rPr>
        <w:t>О муниципальной службе в Российской Федерации</w:t>
      </w:r>
      <w:r w:rsidR="003652AC" w:rsidRPr="00D57E64">
        <w:rPr>
          <w:sz w:val="28"/>
          <w:szCs w:val="28"/>
        </w:rPr>
        <w:t>»</w:t>
      </w:r>
      <w:r w:rsidRPr="00D57E64">
        <w:rPr>
          <w:sz w:val="28"/>
          <w:szCs w:val="28"/>
        </w:rPr>
        <w:t xml:space="preserve"> (далее – Федеральный закон </w:t>
      </w:r>
      <w:r w:rsidR="003652AC" w:rsidRPr="00D57E64">
        <w:rPr>
          <w:sz w:val="28"/>
          <w:szCs w:val="28"/>
        </w:rPr>
        <w:t>«</w:t>
      </w:r>
      <w:r w:rsidRPr="00D57E64">
        <w:rPr>
          <w:sz w:val="28"/>
          <w:szCs w:val="28"/>
        </w:rPr>
        <w:t>О муниципальной службе в Российской Федерации</w:t>
      </w:r>
      <w:r w:rsidR="003652AC" w:rsidRPr="00D57E64">
        <w:rPr>
          <w:sz w:val="28"/>
          <w:szCs w:val="28"/>
        </w:rPr>
        <w:t>»</w:t>
      </w:r>
      <w:r w:rsidRPr="00D57E64">
        <w:rPr>
          <w:sz w:val="28"/>
          <w:szCs w:val="28"/>
        </w:rPr>
        <w:t xml:space="preserve">), другие федеральные законы, иные нормативные правовые акты Российской Федерации, Устав Краснодарского края, Закон Краснодарского края от 08.06.2007 № 1244-КЗ </w:t>
      </w:r>
      <w:r w:rsidR="003652AC" w:rsidRPr="00D57E64">
        <w:rPr>
          <w:sz w:val="28"/>
          <w:szCs w:val="28"/>
        </w:rPr>
        <w:t>«</w:t>
      </w:r>
      <w:r w:rsidRPr="00D57E64">
        <w:rPr>
          <w:sz w:val="28"/>
          <w:szCs w:val="28"/>
        </w:rPr>
        <w:t>О муниципальной службе в Краснодарском крае</w:t>
      </w:r>
      <w:r w:rsidR="003652AC" w:rsidRPr="00D57E64">
        <w:rPr>
          <w:sz w:val="28"/>
          <w:szCs w:val="28"/>
        </w:rPr>
        <w:t>»</w:t>
      </w:r>
      <w:r w:rsidRPr="00D57E64">
        <w:rPr>
          <w:sz w:val="28"/>
          <w:szCs w:val="28"/>
        </w:rPr>
        <w:t xml:space="preserve"> (далее – Закон</w:t>
      </w:r>
      <w:proofErr w:type="gramEnd"/>
      <w:r w:rsidRPr="00D57E64">
        <w:rPr>
          <w:sz w:val="28"/>
          <w:szCs w:val="28"/>
        </w:rPr>
        <w:t xml:space="preserve"> </w:t>
      </w:r>
      <w:proofErr w:type="gramStart"/>
      <w:r w:rsidRPr="00D57E64">
        <w:rPr>
          <w:sz w:val="28"/>
          <w:szCs w:val="28"/>
        </w:rPr>
        <w:t>Краснодарского края</w:t>
      </w:r>
      <w:r w:rsidR="00FD76A7">
        <w:rPr>
          <w:sz w:val="28"/>
          <w:szCs w:val="28"/>
        </w:rPr>
        <w:t xml:space="preserve"> </w:t>
      </w:r>
      <w:r w:rsidR="003652AC" w:rsidRPr="00D57E64">
        <w:rPr>
          <w:sz w:val="28"/>
          <w:szCs w:val="28"/>
        </w:rPr>
        <w:t>«</w:t>
      </w:r>
      <w:r w:rsidRPr="00D57E64">
        <w:rPr>
          <w:sz w:val="28"/>
          <w:szCs w:val="28"/>
        </w:rPr>
        <w:t>О муниципальной службе в Краснодарском крае</w:t>
      </w:r>
      <w:r w:rsidR="003652AC" w:rsidRPr="00D57E64">
        <w:rPr>
          <w:sz w:val="28"/>
          <w:szCs w:val="28"/>
        </w:rPr>
        <w:t>»</w:t>
      </w:r>
      <w:r w:rsidRPr="00D57E64">
        <w:rPr>
          <w:sz w:val="28"/>
          <w:szCs w:val="28"/>
        </w:rPr>
        <w:t>)</w:t>
      </w:r>
      <w:r w:rsidRPr="00FD76A7">
        <w:rPr>
          <w:sz w:val="28"/>
          <w:szCs w:val="28"/>
        </w:rPr>
        <w:t>,</w:t>
      </w:r>
      <w:r w:rsidR="004C26B5" w:rsidRPr="00FD76A7">
        <w:rPr>
          <w:sz w:val="28"/>
          <w:szCs w:val="28"/>
        </w:rPr>
        <w:t xml:space="preserve"> </w:t>
      </w:r>
      <w:r w:rsidRPr="00D57E64">
        <w:rPr>
          <w:sz w:val="28"/>
          <w:szCs w:val="28"/>
        </w:rPr>
        <w:t>законы и иные нормативные правовые акты Краснодарского края, настоящий</w:t>
      </w:r>
      <w:r w:rsidR="004C26B5">
        <w:rPr>
          <w:sz w:val="28"/>
          <w:szCs w:val="28"/>
        </w:rPr>
        <w:t xml:space="preserve"> </w:t>
      </w:r>
      <w:r w:rsidRPr="00D57E64">
        <w:rPr>
          <w:sz w:val="28"/>
          <w:szCs w:val="28"/>
        </w:rPr>
        <w:t xml:space="preserve">устав, правовые акты органов местного самоуправления муниципального образования город </w:t>
      </w:r>
      <w:r w:rsidR="00FD76A7">
        <w:rPr>
          <w:sz w:val="28"/>
          <w:szCs w:val="28"/>
        </w:rPr>
        <w:t>Горячий Ключ</w:t>
      </w:r>
      <w:r w:rsidRPr="00D57E64">
        <w:rPr>
          <w:sz w:val="28"/>
          <w:szCs w:val="28"/>
        </w:rPr>
        <w:t>.</w:t>
      </w:r>
      <w:proofErr w:type="gramEnd"/>
    </w:p>
    <w:p w:rsidR="000661E8" w:rsidRPr="00D57E64" w:rsidRDefault="000661E8" w:rsidP="000661E8">
      <w:pPr>
        <w:pStyle w:val="ConsNormal0"/>
        <w:ind w:firstLine="900"/>
        <w:jc w:val="both"/>
        <w:rPr>
          <w:rFonts w:ascii="Times New Roman" w:hAnsi="Times New Roman" w:cs="Times New Roman"/>
          <w:sz w:val="28"/>
          <w:szCs w:val="28"/>
        </w:rPr>
      </w:pPr>
    </w:p>
    <w:p w:rsidR="000661E8" w:rsidRPr="00D57E64" w:rsidRDefault="000661E8" w:rsidP="000661E8">
      <w:pPr>
        <w:pStyle w:val="ConsNormal0"/>
        <w:ind w:firstLine="900"/>
        <w:jc w:val="both"/>
        <w:rPr>
          <w:rFonts w:ascii="Times New Roman" w:hAnsi="Times New Roman" w:cs="Times New Roman"/>
          <w:sz w:val="28"/>
          <w:szCs w:val="28"/>
        </w:rPr>
      </w:pPr>
    </w:p>
    <w:p w:rsidR="000661E8" w:rsidRPr="00D57E64" w:rsidRDefault="000661E8" w:rsidP="000661E8">
      <w:pPr>
        <w:ind w:firstLine="720"/>
        <w:jc w:val="both"/>
        <w:rPr>
          <w:b/>
          <w:sz w:val="28"/>
          <w:szCs w:val="28"/>
        </w:rPr>
      </w:pPr>
      <w:r w:rsidRPr="00D57E64">
        <w:rPr>
          <w:b/>
          <w:sz w:val="28"/>
          <w:szCs w:val="28"/>
        </w:rPr>
        <w:t>Статья 5</w:t>
      </w:r>
      <w:r w:rsidR="006F07A8" w:rsidRPr="00D57E64">
        <w:rPr>
          <w:b/>
          <w:sz w:val="28"/>
          <w:szCs w:val="28"/>
        </w:rPr>
        <w:t>6</w:t>
      </w:r>
      <w:r w:rsidRPr="00D57E64">
        <w:rPr>
          <w:b/>
          <w:sz w:val="28"/>
          <w:szCs w:val="28"/>
        </w:rPr>
        <w:t>.Муниципальные должности и</w:t>
      </w:r>
      <w:r w:rsidRPr="00D57E64">
        <w:rPr>
          <w:sz w:val="28"/>
          <w:szCs w:val="28"/>
        </w:rPr>
        <w:t xml:space="preserve"> д</w:t>
      </w:r>
      <w:r w:rsidRPr="00D57E64">
        <w:rPr>
          <w:b/>
          <w:sz w:val="28"/>
          <w:szCs w:val="28"/>
        </w:rPr>
        <w:t>олжности муниципальной службы</w:t>
      </w:r>
    </w:p>
    <w:p w:rsidR="000661E8" w:rsidRPr="00D57E64" w:rsidRDefault="000661E8" w:rsidP="000661E8">
      <w:pPr>
        <w:ind w:firstLine="824"/>
        <w:jc w:val="both"/>
        <w:rPr>
          <w:sz w:val="28"/>
          <w:szCs w:val="28"/>
        </w:rPr>
      </w:pPr>
      <w:r w:rsidRPr="00D57E64">
        <w:rPr>
          <w:sz w:val="28"/>
          <w:szCs w:val="28"/>
        </w:rPr>
        <w:t xml:space="preserve">1. Уставом в соответствии с Законом Краснодарского края </w:t>
      </w:r>
      <w:r w:rsidR="00812A2B" w:rsidRPr="00D57E64">
        <w:rPr>
          <w:sz w:val="28"/>
          <w:szCs w:val="28"/>
        </w:rPr>
        <w:t>«</w:t>
      </w:r>
      <w:r w:rsidRPr="00D57E64">
        <w:rPr>
          <w:sz w:val="28"/>
          <w:szCs w:val="28"/>
        </w:rPr>
        <w:t>О Реестре муниципальных должностей и Реестре должностей муниципальной службы</w:t>
      </w:r>
      <w:r w:rsidR="00812A2B" w:rsidRPr="00D57E64">
        <w:rPr>
          <w:sz w:val="28"/>
          <w:szCs w:val="28"/>
        </w:rPr>
        <w:t xml:space="preserve">» </w:t>
      </w:r>
      <w:r w:rsidRPr="00D57E64">
        <w:rPr>
          <w:sz w:val="28"/>
          <w:szCs w:val="28"/>
        </w:rPr>
        <w:t>устанавливаются следующие муниципальные должности:</w:t>
      </w:r>
    </w:p>
    <w:p w:rsidR="000661E8" w:rsidRPr="00D57E64" w:rsidRDefault="000661E8" w:rsidP="000661E8">
      <w:pPr>
        <w:ind w:firstLine="824"/>
        <w:jc w:val="both"/>
        <w:rPr>
          <w:sz w:val="28"/>
          <w:szCs w:val="28"/>
        </w:rPr>
      </w:pPr>
      <w:r w:rsidRPr="00D57E64">
        <w:rPr>
          <w:sz w:val="28"/>
          <w:szCs w:val="28"/>
        </w:rPr>
        <w:t xml:space="preserve">- глава муниципального образования город </w:t>
      </w:r>
      <w:r w:rsidR="00FD76A7">
        <w:rPr>
          <w:sz w:val="28"/>
          <w:szCs w:val="28"/>
        </w:rPr>
        <w:t>Горячий Ключ</w:t>
      </w:r>
      <w:r w:rsidRPr="00D57E64">
        <w:rPr>
          <w:sz w:val="28"/>
          <w:szCs w:val="28"/>
        </w:rPr>
        <w:t>;</w:t>
      </w:r>
    </w:p>
    <w:p w:rsidR="000661E8" w:rsidRPr="00D57E64" w:rsidRDefault="000661E8" w:rsidP="000661E8">
      <w:pPr>
        <w:ind w:firstLine="824"/>
        <w:jc w:val="both"/>
        <w:rPr>
          <w:sz w:val="28"/>
          <w:szCs w:val="28"/>
        </w:rPr>
      </w:pPr>
      <w:r w:rsidRPr="00D57E64">
        <w:rPr>
          <w:sz w:val="28"/>
          <w:szCs w:val="28"/>
        </w:rPr>
        <w:t xml:space="preserve">- председатель Совета муниципального образования город </w:t>
      </w:r>
      <w:r w:rsidR="00FD76A7">
        <w:rPr>
          <w:sz w:val="28"/>
          <w:szCs w:val="28"/>
        </w:rPr>
        <w:t>Горячий Ключ;</w:t>
      </w:r>
    </w:p>
    <w:p w:rsidR="000661E8" w:rsidRPr="00D57E64" w:rsidRDefault="000661E8" w:rsidP="000661E8">
      <w:pPr>
        <w:ind w:firstLine="824"/>
        <w:jc w:val="both"/>
        <w:rPr>
          <w:sz w:val="28"/>
          <w:szCs w:val="28"/>
        </w:rPr>
      </w:pPr>
      <w:r w:rsidRPr="00D57E64">
        <w:rPr>
          <w:sz w:val="28"/>
          <w:szCs w:val="28"/>
        </w:rPr>
        <w:t xml:space="preserve">- заместитель председателя Совета муниципального образования город </w:t>
      </w:r>
      <w:r w:rsidR="00FD76A7">
        <w:rPr>
          <w:sz w:val="28"/>
          <w:szCs w:val="28"/>
        </w:rPr>
        <w:t>Горячий Ключ</w:t>
      </w:r>
      <w:r w:rsidRPr="00D57E64">
        <w:rPr>
          <w:sz w:val="28"/>
          <w:szCs w:val="28"/>
        </w:rPr>
        <w:t>;</w:t>
      </w:r>
    </w:p>
    <w:p w:rsidR="000661E8" w:rsidRPr="00D57E64" w:rsidRDefault="000661E8" w:rsidP="000661E8">
      <w:pPr>
        <w:ind w:firstLine="824"/>
        <w:jc w:val="both"/>
        <w:rPr>
          <w:sz w:val="28"/>
          <w:szCs w:val="28"/>
        </w:rPr>
      </w:pPr>
      <w:r w:rsidRPr="00D57E64">
        <w:rPr>
          <w:sz w:val="28"/>
          <w:szCs w:val="28"/>
        </w:rPr>
        <w:t>- председатель комитета (комиссии)</w:t>
      </w:r>
      <w:r w:rsidR="004C26B5">
        <w:rPr>
          <w:sz w:val="28"/>
          <w:szCs w:val="28"/>
        </w:rPr>
        <w:t xml:space="preserve"> </w:t>
      </w:r>
      <w:r w:rsidRPr="00D57E64">
        <w:rPr>
          <w:sz w:val="28"/>
          <w:szCs w:val="28"/>
        </w:rPr>
        <w:t xml:space="preserve">Совета муниципального образования город </w:t>
      </w:r>
      <w:r w:rsidR="00FD76A7">
        <w:rPr>
          <w:sz w:val="28"/>
          <w:szCs w:val="28"/>
        </w:rPr>
        <w:t>Горячий Ключ</w:t>
      </w:r>
      <w:r w:rsidRPr="00D57E64">
        <w:rPr>
          <w:sz w:val="28"/>
          <w:szCs w:val="28"/>
        </w:rPr>
        <w:t>;</w:t>
      </w:r>
    </w:p>
    <w:p w:rsidR="000661E8" w:rsidRPr="00D57E64" w:rsidRDefault="000661E8" w:rsidP="000661E8">
      <w:pPr>
        <w:ind w:firstLine="824"/>
        <w:jc w:val="both"/>
        <w:rPr>
          <w:sz w:val="28"/>
          <w:szCs w:val="28"/>
        </w:rPr>
      </w:pPr>
      <w:r w:rsidRPr="00D57E64">
        <w:rPr>
          <w:sz w:val="28"/>
          <w:szCs w:val="28"/>
        </w:rPr>
        <w:t xml:space="preserve">- депутат Совета муниципального образования город </w:t>
      </w:r>
      <w:r w:rsidR="00FD76A7">
        <w:rPr>
          <w:sz w:val="28"/>
          <w:szCs w:val="28"/>
        </w:rPr>
        <w:t>Горячий Ключ</w:t>
      </w:r>
      <w:r w:rsidR="00862A06" w:rsidRPr="00D67F51">
        <w:rPr>
          <w:sz w:val="28"/>
          <w:szCs w:val="28"/>
        </w:rPr>
        <w:t>;</w:t>
      </w:r>
    </w:p>
    <w:p w:rsidR="00D12927" w:rsidRDefault="00862A06" w:rsidP="00862A06">
      <w:pPr>
        <w:autoSpaceDE w:val="0"/>
        <w:autoSpaceDN w:val="0"/>
        <w:adjustRightInd w:val="0"/>
        <w:ind w:firstLine="851"/>
        <w:jc w:val="both"/>
        <w:outlineLvl w:val="3"/>
        <w:rPr>
          <w:sz w:val="28"/>
          <w:szCs w:val="28"/>
        </w:rPr>
      </w:pPr>
      <w:r w:rsidRPr="00D67F51">
        <w:rPr>
          <w:sz w:val="28"/>
          <w:szCs w:val="28"/>
        </w:rPr>
        <w:t xml:space="preserve">- председатель контрольно-счетной палаты муниципального образования </w:t>
      </w:r>
      <w:r w:rsidR="000B324C" w:rsidRPr="00D67F51">
        <w:rPr>
          <w:sz w:val="28"/>
          <w:szCs w:val="28"/>
        </w:rPr>
        <w:t xml:space="preserve">город </w:t>
      </w:r>
      <w:r w:rsidR="00D67F51" w:rsidRPr="00D67F51">
        <w:rPr>
          <w:sz w:val="28"/>
          <w:szCs w:val="28"/>
        </w:rPr>
        <w:t>Горячий Ключ</w:t>
      </w:r>
      <w:r w:rsidR="00D12927">
        <w:rPr>
          <w:sz w:val="28"/>
          <w:szCs w:val="28"/>
        </w:rPr>
        <w:t>;</w:t>
      </w:r>
    </w:p>
    <w:p w:rsidR="00F31FAC" w:rsidRPr="00D67F51" w:rsidRDefault="00D12927" w:rsidP="00862A06">
      <w:pPr>
        <w:autoSpaceDE w:val="0"/>
        <w:autoSpaceDN w:val="0"/>
        <w:adjustRightInd w:val="0"/>
        <w:ind w:firstLine="851"/>
        <w:jc w:val="both"/>
        <w:outlineLvl w:val="3"/>
        <w:rPr>
          <w:sz w:val="28"/>
          <w:szCs w:val="28"/>
        </w:rPr>
      </w:pPr>
      <w:r>
        <w:rPr>
          <w:sz w:val="28"/>
          <w:szCs w:val="28"/>
        </w:rPr>
        <w:t>- заместитель председателя контрольно-счетной палаты муниципального образования город Горячий Ключ</w:t>
      </w:r>
      <w:r w:rsidR="00D67F51" w:rsidRPr="00D67F51">
        <w:rPr>
          <w:sz w:val="28"/>
          <w:szCs w:val="28"/>
        </w:rPr>
        <w:t>.</w:t>
      </w:r>
      <w:r w:rsidR="00862A06" w:rsidRPr="00D67F51">
        <w:rPr>
          <w:sz w:val="28"/>
          <w:szCs w:val="28"/>
        </w:rPr>
        <w:t xml:space="preserve"> </w:t>
      </w:r>
    </w:p>
    <w:p w:rsidR="000661E8" w:rsidRPr="00D57E64" w:rsidRDefault="000661E8" w:rsidP="000661E8">
      <w:pPr>
        <w:ind w:firstLine="824"/>
        <w:jc w:val="both"/>
        <w:rPr>
          <w:sz w:val="28"/>
          <w:szCs w:val="28"/>
        </w:rPr>
      </w:pPr>
      <w:r w:rsidRPr="00D57E64">
        <w:rPr>
          <w:sz w:val="28"/>
          <w:szCs w:val="28"/>
        </w:rPr>
        <w:t xml:space="preserve">2. Должность муниципальной службы - должность в органе местного самоуправления, который образован в соответствии с уставом муниципального образования город </w:t>
      </w:r>
      <w:r w:rsidR="00FD76A7">
        <w:rPr>
          <w:sz w:val="28"/>
          <w:szCs w:val="28"/>
        </w:rPr>
        <w:t>Горячий Ключ</w:t>
      </w:r>
      <w:r w:rsidRPr="00D57E64">
        <w:rPr>
          <w:sz w:val="28"/>
          <w:szCs w:val="28"/>
        </w:rPr>
        <w:t>, с установленным кругом обязанностей по обеспечению исполнения полномочий органа местного самоуправления или лица, замещающего муниципальную должность.</w:t>
      </w:r>
    </w:p>
    <w:p w:rsidR="000661E8" w:rsidRPr="00D57E64" w:rsidRDefault="000661E8" w:rsidP="000661E8">
      <w:pPr>
        <w:ind w:firstLine="824"/>
        <w:jc w:val="both"/>
        <w:rPr>
          <w:sz w:val="28"/>
          <w:szCs w:val="28"/>
        </w:rPr>
      </w:pPr>
      <w:r w:rsidRPr="00D57E64">
        <w:rPr>
          <w:sz w:val="28"/>
          <w:szCs w:val="28"/>
        </w:rPr>
        <w:t xml:space="preserve">3. Должности муниципальной службы устанавливаются правовыми актами органов местного самоуправления муниципального образования город </w:t>
      </w:r>
      <w:r w:rsidR="00FD76A7">
        <w:rPr>
          <w:sz w:val="28"/>
          <w:szCs w:val="28"/>
        </w:rPr>
        <w:lastRenderedPageBreak/>
        <w:t xml:space="preserve">Горячий Ключ </w:t>
      </w:r>
      <w:r w:rsidRPr="00D57E64">
        <w:rPr>
          <w:sz w:val="28"/>
          <w:szCs w:val="28"/>
        </w:rPr>
        <w:t xml:space="preserve">в соответствии с Законом Краснодарского края «О Реестре муниципальных должностей и Реестре должностей муниципальной службы в Краснодарском крае». </w:t>
      </w:r>
    </w:p>
    <w:p w:rsidR="000661E8" w:rsidRPr="00D57E64" w:rsidRDefault="000661E8" w:rsidP="000661E8">
      <w:pPr>
        <w:numPr>
          <w:ilvl w:val="2"/>
          <w:numId w:val="6"/>
        </w:numPr>
        <w:ind w:left="0" w:firstLine="902"/>
        <w:jc w:val="both"/>
        <w:rPr>
          <w:sz w:val="28"/>
          <w:szCs w:val="28"/>
        </w:rPr>
      </w:pPr>
      <w:r w:rsidRPr="00D57E64">
        <w:rPr>
          <w:sz w:val="28"/>
          <w:szCs w:val="28"/>
        </w:rPr>
        <w:t xml:space="preserve">При составлении и утверждении штатного расписания органа </w:t>
      </w:r>
      <w:r w:rsidR="00D12927">
        <w:rPr>
          <w:sz w:val="28"/>
          <w:szCs w:val="28"/>
        </w:rPr>
        <w:t xml:space="preserve">   </w:t>
      </w:r>
      <w:r w:rsidRPr="00D57E64">
        <w:rPr>
          <w:sz w:val="28"/>
          <w:szCs w:val="28"/>
        </w:rPr>
        <w:t xml:space="preserve">местного самоуправления используются наименования должностей </w:t>
      </w:r>
      <w:proofErr w:type="spellStart"/>
      <w:proofErr w:type="gramStart"/>
      <w:r w:rsidRPr="00D57E64">
        <w:rPr>
          <w:sz w:val="28"/>
          <w:szCs w:val="28"/>
        </w:rPr>
        <w:t>муници</w:t>
      </w:r>
      <w:r w:rsidR="00D12927">
        <w:rPr>
          <w:sz w:val="28"/>
          <w:szCs w:val="28"/>
        </w:rPr>
        <w:t>-</w:t>
      </w:r>
      <w:r w:rsidRPr="00D57E64">
        <w:rPr>
          <w:sz w:val="28"/>
          <w:szCs w:val="28"/>
        </w:rPr>
        <w:t>пальной</w:t>
      </w:r>
      <w:proofErr w:type="spellEnd"/>
      <w:proofErr w:type="gramEnd"/>
      <w:r w:rsidRPr="00D57E64">
        <w:rPr>
          <w:sz w:val="28"/>
          <w:szCs w:val="28"/>
        </w:rPr>
        <w:t xml:space="preserve"> службы, предусмотренные Законом Краснодарского края «О Реестре муниципальных должностей и Реестре должностей муниципальной службы в Краснодарском крае».</w:t>
      </w:r>
    </w:p>
    <w:p w:rsidR="000661E8" w:rsidRPr="00D57E64" w:rsidRDefault="000661E8" w:rsidP="000661E8">
      <w:pPr>
        <w:ind w:firstLine="902"/>
        <w:jc w:val="both"/>
        <w:rPr>
          <w:sz w:val="28"/>
          <w:szCs w:val="28"/>
        </w:rPr>
      </w:pPr>
    </w:p>
    <w:p w:rsidR="000661E8" w:rsidRPr="00D57E64" w:rsidRDefault="000661E8" w:rsidP="000661E8">
      <w:pPr>
        <w:pStyle w:val="2"/>
        <w:keepNext w:val="0"/>
        <w:spacing w:before="0" w:after="0"/>
        <w:ind w:left="0" w:firstLine="902"/>
        <w:jc w:val="both"/>
        <w:rPr>
          <w:rFonts w:ascii="Times New Roman" w:hAnsi="Times New Roman" w:cs="Times New Roman"/>
          <w:i w:val="0"/>
        </w:rPr>
      </w:pPr>
      <w:r w:rsidRPr="00D57E64">
        <w:rPr>
          <w:rFonts w:ascii="Times New Roman" w:hAnsi="Times New Roman" w:cs="Times New Roman"/>
          <w:i w:val="0"/>
        </w:rPr>
        <w:t>Статья 5</w:t>
      </w:r>
      <w:r w:rsidR="006F07A8" w:rsidRPr="00D57E64">
        <w:rPr>
          <w:rFonts w:ascii="Times New Roman" w:hAnsi="Times New Roman" w:cs="Times New Roman"/>
          <w:i w:val="0"/>
        </w:rPr>
        <w:t>7</w:t>
      </w:r>
      <w:r w:rsidRPr="00D57E64">
        <w:rPr>
          <w:rFonts w:ascii="Times New Roman" w:hAnsi="Times New Roman" w:cs="Times New Roman"/>
          <w:i w:val="0"/>
        </w:rPr>
        <w:t>. Муниципальный служащий</w:t>
      </w:r>
    </w:p>
    <w:p w:rsidR="000661E8" w:rsidRPr="00D57E64" w:rsidRDefault="000661E8" w:rsidP="000661E8">
      <w:pPr>
        <w:ind w:firstLine="900"/>
        <w:jc w:val="both"/>
        <w:rPr>
          <w:sz w:val="28"/>
          <w:szCs w:val="28"/>
        </w:rPr>
      </w:pPr>
      <w:r w:rsidRPr="00D57E64">
        <w:rPr>
          <w:sz w:val="28"/>
          <w:szCs w:val="28"/>
        </w:rPr>
        <w:t xml:space="preserve">1. </w:t>
      </w:r>
      <w:proofErr w:type="gramStart"/>
      <w:r w:rsidRPr="00D57E64">
        <w:rPr>
          <w:sz w:val="28"/>
          <w:szCs w:val="28"/>
        </w:rPr>
        <w:t xml:space="preserve">На муниципальную службу вправе поступать граждане, достигшие возраста 18 лет, владеющие государственным языком Российской Федерации и соответствующие квалификационным требованиям, установленным в соответствии с Федеральным законом </w:t>
      </w:r>
      <w:r w:rsidR="00046FC5">
        <w:rPr>
          <w:sz w:val="28"/>
          <w:szCs w:val="28"/>
        </w:rPr>
        <w:t xml:space="preserve"> </w:t>
      </w:r>
      <w:r w:rsidR="00812A2B" w:rsidRPr="00D57E64">
        <w:rPr>
          <w:sz w:val="28"/>
          <w:szCs w:val="28"/>
        </w:rPr>
        <w:t>«</w:t>
      </w:r>
      <w:r w:rsidRPr="00D57E64">
        <w:rPr>
          <w:sz w:val="28"/>
          <w:szCs w:val="28"/>
        </w:rPr>
        <w:t>О муниципальной службе в Российской Федерации</w:t>
      </w:r>
      <w:r w:rsidR="00812A2B" w:rsidRPr="00D57E64">
        <w:rPr>
          <w:sz w:val="28"/>
          <w:szCs w:val="28"/>
        </w:rPr>
        <w:t>»</w:t>
      </w:r>
      <w:r w:rsidRPr="00D57E64">
        <w:rPr>
          <w:sz w:val="28"/>
          <w:szCs w:val="28"/>
        </w:rPr>
        <w:t xml:space="preserve"> для замещения должностей муниципальной службы при отсутствии обстоятельств, указанных в статье 13 Федерального закона </w:t>
      </w:r>
      <w:r w:rsidR="00812A2B" w:rsidRPr="00D57E64">
        <w:rPr>
          <w:sz w:val="28"/>
          <w:szCs w:val="28"/>
        </w:rPr>
        <w:t>«</w:t>
      </w:r>
      <w:r w:rsidRPr="00D57E64">
        <w:rPr>
          <w:sz w:val="28"/>
          <w:szCs w:val="28"/>
        </w:rPr>
        <w:t>О муниципальной службе в Российской Федерации</w:t>
      </w:r>
      <w:r w:rsidR="00812A2B" w:rsidRPr="00D57E64">
        <w:rPr>
          <w:sz w:val="28"/>
          <w:szCs w:val="28"/>
        </w:rPr>
        <w:t>»</w:t>
      </w:r>
      <w:r w:rsidRPr="00D57E64">
        <w:rPr>
          <w:sz w:val="28"/>
          <w:szCs w:val="28"/>
        </w:rPr>
        <w:t xml:space="preserve"> в качестве</w:t>
      </w:r>
      <w:r w:rsidR="004C26B5">
        <w:rPr>
          <w:sz w:val="28"/>
          <w:szCs w:val="28"/>
        </w:rPr>
        <w:t xml:space="preserve"> </w:t>
      </w:r>
      <w:r w:rsidRPr="00D57E64">
        <w:rPr>
          <w:sz w:val="28"/>
          <w:szCs w:val="28"/>
        </w:rPr>
        <w:t>ограничений, связанных с муниципальной службой.</w:t>
      </w:r>
      <w:proofErr w:type="gramEnd"/>
    </w:p>
    <w:p w:rsidR="000661E8" w:rsidRPr="00D57E64" w:rsidRDefault="000661E8" w:rsidP="000661E8">
      <w:pPr>
        <w:ind w:firstLine="900"/>
        <w:jc w:val="both"/>
        <w:rPr>
          <w:sz w:val="28"/>
          <w:szCs w:val="28"/>
        </w:rPr>
      </w:pPr>
      <w:r w:rsidRPr="00D57E64">
        <w:rPr>
          <w:sz w:val="28"/>
          <w:szCs w:val="28"/>
        </w:rPr>
        <w:t xml:space="preserve">2. </w:t>
      </w:r>
      <w:proofErr w:type="gramStart"/>
      <w:r w:rsidRPr="00D57E64">
        <w:rPr>
          <w:sz w:val="28"/>
          <w:szCs w:val="28"/>
        </w:rPr>
        <w:t>При поступлении на муниципальную службу, а также при ее прохождении не допускается установление каких бы то ни было прямых или косвенных ограничений или преимуществ в зависимости от пола, расы, национальности, происхождения, имущественного и должностного положения, места жительства, отношения к религии, убеждений, принадлежности к общественным объединениям, а также от других обстоятельств, не связанных с профессиональными и деловыми качествами муниципального служащего.</w:t>
      </w:r>
      <w:proofErr w:type="gramEnd"/>
    </w:p>
    <w:p w:rsidR="000661E8" w:rsidRPr="00D57E64" w:rsidRDefault="000661E8" w:rsidP="000661E8">
      <w:pPr>
        <w:ind w:firstLine="900"/>
        <w:jc w:val="both"/>
        <w:rPr>
          <w:sz w:val="28"/>
          <w:szCs w:val="28"/>
        </w:rPr>
      </w:pPr>
      <w:r w:rsidRPr="00D57E64">
        <w:rPr>
          <w:sz w:val="28"/>
          <w:szCs w:val="28"/>
        </w:rPr>
        <w:t xml:space="preserve">3. Поступление гражданина на муниципальную службу осуществляется </w:t>
      </w:r>
      <w:proofErr w:type="gramStart"/>
      <w:r w:rsidRPr="00D57E64">
        <w:rPr>
          <w:sz w:val="28"/>
          <w:szCs w:val="28"/>
        </w:rPr>
        <w:t>в результате назначения на должность муниципальной службы на условиях трудового договора в соответствии с трудовым законодательством</w:t>
      </w:r>
      <w:proofErr w:type="gramEnd"/>
      <w:r w:rsidRPr="00D57E64">
        <w:rPr>
          <w:sz w:val="28"/>
          <w:szCs w:val="28"/>
        </w:rPr>
        <w:t xml:space="preserve"> с учетом особенностей, предусмотренных Федеральным законом </w:t>
      </w:r>
      <w:r w:rsidR="00812A2B" w:rsidRPr="00D57E64">
        <w:rPr>
          <w:sz w:val="28"/>
          <w:szCs w:val="28"/>
        </w:rPr>
        <w:t>«</w:t>
      </w:r>
      <w:r w:rsidRPr="00D57E64">
        <w:rPr>
          <w:sz w:val="28"/>
          <w:szCs w:val="28"/>
        </w:rPr>
        <w:t>О муниципальной службе в Российской Федерации</w:t>
      </w:r>
      <w:r w:rsidR="00812A2B" w:rsidRPr="00D57E64">
        <w:rPr>
          <w:sz w:val="28"/>
          <w:szCs w:val="28"/>
        </w:rPr>
        <w:t>»</w:t>
      </w:r>
      <w:r w:rsidRPr="00D57E64">
        <w:rPr>
          <w:sz w:val="28"/>
          <w:szCs w:val="28"/>
        </w:rPr>
        <w:t>.</w:t>
      </w:r>
    </w:p>
    <w:p w:rsidR="000661E8" w:rsidRPr="00D57E64" w:rsidRDefault="000661E8" w:rsidP="000661E8">
      <w:pPr>
        <w:ind w:firstLine="900"/>
        <w:jc w:val="both"/>
        <w:rPr>
          <w:sz w:val="28"/>
          <w:szCs w:val="28"/>
        </w:rPr>
      </w:pPr>
      <w:r w:rsidRPr="00D57E64">
        <w:rPr>
          <w:sz w:val="28"/>
          <w:szCs w:val="28"/>
        </w:rPr>
        <w:t>Поступление гражданина на муниципальную службу оформляется актом руководителя органа местного самоуправления о назначении на должность муниципальной службы.</w:t>
      </w:r>
    </w:p>
    <w:p w:rsidR="000661E8" w:rsidRPr="00D57E64" w:rsidRDefault="000661E8" w:rsidP="000661E8">
      <w:pPr>
        <w:ind w:firstLine="900"/>
        <w:jc w:val="both"/>
        <w:rPr>
          <w:sz w:val="28"/>
          <w:szCs w:val="28"/>
        </w:rPr>
      </w:pPr>
      <w:r w:rsidRPr="00D57E64">
        <w:rPr>
          <w:sz w:val="28"/>
          <w:szCs w:val="28"/>
        </w:rPr>
        <w:t>4. Муниципальным служащим является гражданин, исполняющий в порядке, определенном муниципальными правовыми актами в соответствии с федеральными законами и законами Краснодарского края, обязанности по должности муниципальной службы за денежное содержание, выплачиваемое за счет средств местного бюджета.</w:t>
      </w:r>
    </w:p>
    <w:p w:rsidR="000661E8" w:rsidRPr="00D57E64" w:rsidRDefault="000661E8" w:rsidP="000661E8">
      <w:pPr>
        <w:ind w:firstLine="900"/>
        <w:jc w:val="both"/>
        <w:rPr>
          <w:sz w:val="28"/>
          <w:szCs w:val="28"/>
        </w:rPr>
      </w:pPr>
      <w:r w:rsidRPr="00D57E64">
        <w:rPr>
          <w:sz w:val="28"/>
          <w:szCs w:val="28"/>
        </w:rPr>
        <w:t>5. Лица, исполняющие обязанности по техническому обеспечению деятельности органов местного самоуправления, не замещают должности муниципальной службы и не являются муниципальными служащими.</w:t>
      </w:r>
    </w:p>
    <w:p w:rsidR="000661E8" w:rsidRPr="00D57E64" w:rsidRDefault="000661E8" w:rsidP="000661E8">
      <w:pPr>
        <w:pStyle w:val="a6"/>
        <w:spacing w:after="0"/>
        <w:ind w:right="-2" w:firstLine="900"/>
        <w:jc w:val="both"/>
        <w:rPr>
          <w:b/>
          <w:sz w:val="28"/>
          <w:szCs w:val="28"/>
        </w:rPr>
      </w:pPr>
    </w:p>
    <w:p w:rsidR="000661E8" w:rsidRDefault="000661E8" w:rsidP="00D12927">
      <w:pPr>
        <w:pStyle w:val="a6"/>
        <w:spacing w:after="0"/>
        <w:ind w:right="-2" w:firstLine="709"/>
        <w:rPr>
          <w:b/>
          <w:sz w:val="28"/>
          <w:szCs w:val="28"/>
        </w:rPr>
      </w:pPr>
      <w:r w:rsidRPr="00D57E64">
        <w:rPr>
          <w:b/>
          <w:sz w:val="28"/>
          <w:szCs w:val="28"/>
        </w:rPr>
        <w:t>Статья 5</w:t>
      </w:r>
      <w:r w:rsidR="006F07A8" w:rsidRPr="00D57E64">
        <w:rPr>
          <w:b/>
          <w:sz w:val="28"/>
          <w:szCs w:val="28"/>
        </w:rPr>
        <w:t>8</w:t>
      </w:r>
      <w:r w:rsidRPr="00D57E64">
        <w:rPr>
          <w:b/>
          <w:sz w:val="28"/>
          <w:szCs w:val="28"/>
        </w:rPr>
        <w:t xml:space="preserve">. Основные права и основные обязанности </w:t>
      </w:r>
      <w:r w:rsidR="00D12927">
        <w:rPr>
          <w:b/>
          <w:sz w:val="28"/>
          <w:szCs w:val="28"/>
        </w:rPr>
        <w:t>м</w:t>
      </w:r>
      <w:r w:rsidRPr="00D57E64">
        <w:rPr>
          <w:b/>
          <w:sz w:val="28"/>
          <w:szCs w:val="28"/>
        </w:rPr>
        <w:t>униципального служащего, ограничения и запреты, связанные с муниципальной службой</w:t>
      </w:r>
    </w:p>
    <w:p w:rsidR="00D12927" w:rsidRPr="00D57E64" w:rsidRDefault="00D12927" w:rsidP="00D12927">
      <w:pPr>
        <w:pStyle w:val="a6"/>
        <w:spacing w:after="0"/>
        <w:ind w:right="-2" w:firstLine="709"/>
        <w:rPr>
          <w:b/>
          <w:sz w:val="28"/>
          <w:szCs w:val="28"/>
        </w:rPr>
      </w:pPr>
    </w:p>
    <w:p w:rsidR="000661E8" w:rsidRPr="00D57E64" w:rsidRDefault="000661E8" w:rsidP="000661E8">
      <w:pPr>
        <w:pStyle w:val="a6"/>
        <w:spacing w:after="0"/>
        <w:ind w:right="-2" w:firstLine="708"/>
        <w:jc w:val="both"/>
        <w:rPr>
          <w:sz w:val="28"/>
          <w:szCs w:val="28"/>
        </w:rPr>
      </w:pPr>
      <w:r w:rsidRPr="00D57E64">
        <w:rPr>
          <w:sz w:val="28"/>
          <w:szCs w:val="28"/>
        </w:rPr>
        <w:t>Основные права и обязанности муниципального служащего, ограничения и запреты,</w:t>
      </w:r>
      <w:r w:rsidR="004C26B5">
        <w:rPr>
          <w:sz w:val="28"/>
          <w:szCs w:val="28"/>
        </w:rPr>
        <w:t xml:space="preserve"> </w:t>
      </w:r>
      <w:r w:rsidRPr="00D57E64">
        <w:rPr>
          <w:sz w:val="28"/>
          <w:szCs w:val="28"/>
        </w:rPr>
        <w:t>связанные с муниципальной службой</w:t>
      </w:r>
      <w:r w:rsidRPr="009410E1">
        <w:rPr>
          <w:sz w:val="28"/>
          <w:szCs w:val="28"/>
        </w:rPr>
        <w:t>,</w:t>
      </w:r>
      <w:r w:rsidRPr="00D57E64">
        <w:rPr>
          <w:sz w:val="28"/>
          <w:szCs w:val="28"/>
        </w:rPr>
        <w:t xml:space="preserve"> устанавливаются </w:t>
      </w:r>
      <w:proofErr w:type="spellStart"/>
      <w:proofErr w:type="gramStart"/>
      <w:r w:rsidRPr="00D57E64">
        <w:rPr>
          <w:sz w:val="28"/>
          <w:szCs w:val="28"/>
        </w:rPr>
        <w:t>Федераль</w:t>
      </w:r>
      <w:r w:rsidR="00046FC5">
        <w:rPr>
          <w:sz w:val="28"/>
          <w:szCs w:val="28"/>
        </w:rPr>
        <w:t>-</w:t>
      </w:r>
      <w:r w:rsidRPr="00D57E64">
        <w:rPr>
          <w:sz w:val="28"/>
          <w:szCs w:val="28"/>
        </w:rPr>
        <w:t>ным</w:t>
      </w:r>
      <w:proofErr w:type="spellEnd"/>
      <w:proofErr w:type="gramEnd"/>
      <w:r w:rsidRPr="00D57E64">
        <w:rPr>
          <w:sz w:val="28"/>
          <w:szCs w:val="28"/>
        </w:rPr>
        <w:t xml:space="preserve"> законом </w:t>
      </w:r>
      <w:r w:rsidR="00812A2B" w:rsidRPr="00D57E64">
        <w:rPr>
          <w:sz w:val="28"/>
          <w:szCs w:val="28"/>
        </w:rPr>
        <w:t>«</w:t>
      </w:r>
      <w:r w:rsidRPr="00D57E64">
        <w:rPr>
          <w:sz w:val="28"/>
          <w:szCs w:val="28"/>
        </w:rPr>
        <w:t>О муниципальной службе в Российской Федерации</w:t>
      </w:r>
      <w:r w:rsidR="00812A2B" w:rsidRPr="00D57E64">
        <w:rPr>
          <w:sz w:val="28"/>
          <w:szCs w:val="28"/>
        </w:rPr>
        <w:t>»</w:t>
      </w:r>
      <w:r w:rsidRPr="00D57E64">
        <w:rPr>
          <w:sz w:val="28"/>
          <w:szCs w:val="28"/>
        </w:rPr>
        <w:t xml:space="preserve">, Законом Краснодарского края </w:t>
      </w:r>
      <w:r w:rsidR="00812A2B" w:rsidRPr="00D57E64">
        <w:rPr>
          <w:sz w:val="28"/>
          <w:szCs w:val="28"/>
        </w:rPr>
        <w:t>«</w:t>
      </w:r>
      <w:r w:rsidRPr="00D57E64">
        <w:rPr>
          <w:sz w:val="28"/>
          <w:szCs w:val="28"/>
        </w:rPr>
        <w:t>О муниципальной службе в Краснодарском крае</w:t>
      </w:r>
      <w:r w:rsidR="00812A2B" w:rsidRPr="00D57E64">
        <w:rPr>
          <w:sz w:val="28"/>
          <w:szCs w:val="28"/>
        </w:rPr>
        <w:t>»</w:t>
      </w:r>
      <w:r w:rsidRPr="00D57E64">
        <w:rPr>
          <w:sz w:val="28"/>
          <w:szCs w:val="28"/>
        </w:rPr>
        <w:t>.</w:t>
      </w:r>
    </w:p>
    <w:p w:rsidR="000661E8" w:rsidRPr="00D57E64" w:rsidRDefault="000661E8" w:rsidP="000661E8">
      <w:pPr>
        <w:ind w:firstLine="900"/>
        <w:jc w:val="both"/>
        <w:rPr>
          <w:sz w:val="28"/>
          <w:szCs w:val="28"/>
        </w:rPr>
      </w:pPr>
    </w:p>
    <w:p w:rsidR="00C05637" w:rsidRPr="00C05637" w:rsidRDefault="00C05637" w:rsidP="00C05637">
      <w:pPr>
        <w:autoSpaceDE w:val="0"/>
        <w:autoSpaceDN w:val="0"/>
        <w:adjustRightInd w:val="0"/>
        <w:ind w:firstLine="851"/>
        <w:jc w:val="both"/>
        <w:outlineLvl w:val="1"/>
        <w:rPr>
          <w:b/>
          <w:bCs/>
          <w:sz w:val="28"/>
          <w:szCs w:val="28"/>
        </w:rPr>
      </w:pPr>
      <w:r w:rsidRPr="00C05637">
        <w:rPr>
          <w:b/>
          <w:sz w:val="28"/>
          <w:szCs w:val="28"/>
        </w:rPr>
        <w:t xml:space="preserve">Статья 59. </w:t>
      </w:r>
      <w:r w:rsidR="00D12927" w:rsidRPr="00D12927">
        <w:rPr>
          <w:b/>
          <w:sz w:val="28"/>
          <w:szCs w:val="28"/>
        </w:rPr>
        <w:t>Сведения</w:t>
      </w:r>
      <w:r w:rsidR="00D12927" w:rsidRPr="00D12927">
        <w:rPr>
          <w:b/>
          <w:bCs/>
          <w:sz w:val="28"/>
          <w:szCs w:val="28"/>
        </w:rPr>
        <w:t xml:space="preserve"> о доходах, </w:t>
      </w:r>
      <w:r w:rsidR="00D12927" w:rsidRPr="00D12927">
        <w:rPr>
          <w:b/>
          <w:sz w:val="28"/>
          <w:szCs w:val="28"/>
        </w:rPr>
        <w:t xml:space="preserve">расходах, </w:t>
      </w:r>
      <w:r w:rsidR="00D12927" w:rsidRPr="00D12927">
        <w:rPr>
          <w:b/>
          <w:bCs/>
          <w:sz w:val="28"/>
          <w:szCs w:val="28"/>
        </w:rPr>
        <w:t xml:space="preserve">об имуществе и </w:t>
      </w:r>
      <w:proofErr w:type="spellStart"/>
      <w:proofErr w:type="gramStart"/>
      <w:r w:rsidR="00D12927" w:rsidRPr="00D12927">
        <w:rPr>
          <w:b/>
          <w:bCs/>
          <w:sz w:val="28"/>
          <w:szCs w:val="28"/>
        </w:rPr>
        <w:t>обяза</w:t>
      </w:r>
      <w:r w:rsidR="00D12927">
        <w:rPr>
          <w:b/>
          <w:bCs/>
          <w:sz w:val="28"/>
          <w:szCs w:val="28"/>
        </w:rPr>
        <w:t>-</w:t>
      </w:r>
      <w:r w:rsidR="00D12927" w:rsidRPr="00D12927">
        <w:rPr>
          <w:b/>
          <w:bCs/>
          <w:sz w:val="28"/>
          <w:szCs w:val="28"/>
        </w:rPr>
        <w:t>тельствах</w:t>
      </w:r>
      <w:proofErr w:type="spellEnd"/>
      <w:proofErr w:type="gramEnd"/>
      <w:r w:rsidR="00D12927" w:rsidRPr="00D12927">
        <w:rPr>
          <w:b/>
          <w:bCs/>
          <w:sz w:val="28"/>
          <w:szCs w:val="28"/>
        </w:rPr>
        <w:t xml:space="preserve"> имущественного характера муниципального служащего</w:t>
      </w:r>
      <w:r w:rsidR="00D12927" w:rsidRPr="00C05637">
        <w:rPr>
          <w:b/>
          <w:bCs/>
          <w:sz w:val="28"/>
          <w:szCs w:val="28"/>
        </w:rPr>
        <w:t xml:space="preserve"> </w:t>
      </w:r>
    </w:p>
    <w:p w:rsidR="000661E8" w:rsidRDefault="00C05637" w:rsidP="00C05637">
      <w:pPr>
        <w:ind w:firstLine="900"/>
        <w:jc w:val="both"/>
        <w:rPr>
          <w:bCs/>
          <w:sz w:val="28"/>
          <w:szCs w:val="28"/>
        </w:rPr>
      </w:pPr>
      <w:proofErr w:type="gramStart"/>
      <w:r w:rsidRPr="005B5F89">
        <w:rPr>
          <w:bCs/>
          <w:sz w:val="28"/>
          <w:szCs w:val="28"/>
        </w:rPr>
        <w:t>Граждане, претендующие на замещение должностей муниципальной службы, включенных в соответствующий перечень, муниципальные служащие, замещающие указанные должности, обязаны представлять представителю нанимателя (работодателю)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 детей.</w:t>
      </w:r>
      <w:proofErr w:type="gramEnd"/>
      <w:r w:rsidRPr="005B5F89">
        <w:rPr>
          <w:bCs/>
          <w:sz w:val="28"/>
          <w:szCs w:val="28"/>
        </w:rPr>
        <w:t xml:space="preserve"> </w:t>
      </w:r>
      <w:r w:rsidR="00C57C2E">
        <w:rPr>
          <w:bCs/>
          <w:sz w:val="28"/>
          <w:szCs w:val="28"/>
        </w:rPr>
        <w:t xml:space="preserve"> </w:t>
      </w:r>
      <w:r w:rsidRPr="005B5F89">
        <w:rPr>
          <w:bCs/>
          <w:sz w:val="28"/>
          <w:szCs w:val="28"/>
        </w:rPr>
        <w:t>Указанные сведения представляются в порядке</w:t>
      </w:r>
      <w:r w:rsidR="004352A5">
        <w:rPr>
          <w:bCs/>
          <w:sz w:val="28"/>
          <w:szCs w:val="28"/>
        </w:rPr>
        <w:t xml:space="preserve">, сроки </w:t>
      </w:r>
      <w:r w:rsidRPr="005B5F89">
        <w:rPr>
          <w:bCs/>
          <w:sz w:val="28"/>
          <w:szCs w:val="28"/>
        </w:rPr>
        <w:t xml:space="preserve"> и по форме, которые установлены для представления сведений о доходах, об имуществе и обязательствах имущественного характера </w:t>
      </w:r>
      <w:proofErr w:type="spellStart"/>
      <w:proofErr w:type="gramStart"/>
      <w:r w:rsidRPr="005B5F89">
        <w:rPr>
          <w:bCs/>
          <w:sz w:val="28"/>
          <w:szCs w:val="28"/>
        </w:rPr>
        <w:t>государ</w:t>
      </w:r>
      <w:r w:rsidR="004352A5">
        <w:rPr>
          <w:bCs/>
          <w:sz w:val="28"/>
          <w:szCs w:val="28"/>
        </w:rPr>
        <w:t>-</w:t>
      </w:r>
      <w:r w:rsidRPr="005B5F89">
        <w:rPr>
          <w:bCs/>
          <w:sz w:val="28"/>
          <w:szCs w:val="28"/>
        </w:rPr>
        <w:t>ственными</w:t>
      </w:r>
      <w:proofErr w:type="spellEnd"/>
      <w:proofErr w:type="gramEnd"/>
      <w:r w:rsidRPr="005B5F89">
        <w:rPr>
          <w:bCs/>
          <w:sz w:val="28"/>
          <w:szCs w:val="28"/>
        </w:rPr>
        <w:t xml:space="preserve"> гражданскими служащими Краснодарского края</w:t>
      </w:r>
      <w:r>
        <w:rPr>
          <w:bCs/>
          <w:sz w:val="28"/>
          <w:szCs w:val="28"/>
        </w:rPr>
        <w:t>.</w:t>
      </w:r>
    </w:p>
    <w:p w:rsidR="00D12927" w:rsidRPr="00D57E64" w:rsidRDefault="00D12927" w:rsidP="00C05637">
      <w:pPr>
        <w:ind w:firstLine="900"/>
        <w:jc w:val="both"/>
        <w:rPr>
          <w:b/>
          <w:sz w:val="28"/>
          <w:szCs w:val="28"/>
        </w:rPr>
      </w:pPr>
      <w:r w:rsidRPr="004313EC">
        <w:rPr>
          <w:bCs/>
          <w:sz w:val="28"/>
          <w:szCs w:val="28"/>
        </w:rPr>
        <w:t>Муниципальные служащие, замещающие должности муниципальной службы, включенные в соответствующий перечень, обязаны представлять сведения о своих расходах, а также о расходах своих супруги (супруга) и несовершеннолетних детей в порядке и по форме, которые установлены для представления сведений о доходах, расходах, об имуществе и обязательствах имущественного характера государственными гражданскими служащими Краснодарского края</w:t>
      </w:r>
      <w:r>
        <w:rPr>
          <w:bCs/>
          <w:sz w:val="28"/>
          <w:szCs w:val="28"/>
        </w:rPr>
        <w:t>.</w:t>
      </w:r>
    </w:p>
    <w:p w:rsidR="00C05637" w:rsidRDefault="00C05637" w:rsidP="000661E8">
      <w:pPr>
        <w:pStyle w:val="2"/>
        <w:keepNext w:val="0"/>
        <w:spacing w:before="0" w:after="0"/>
        <w:ind w:left="0" w:firstLine="800"/>
        <w:jc w:val="both"/>
        <w:rPr>
          <w:rFonts w:ascii="Times New Roman" w:hAnsi="Times New Roman" w:cs="Times New Roman"/>
          <w:i w:val="0"/>
        </w:rPr>
      </w:pPr>
    </w:p>
    <w:p w:rsidR="000661E8" w:rsidRPr="00D57E64" w:rsidRDefault="000661E8" w:rsidP="000661E8">
      <w:pPr>
        <w:pStyle w:val="2"/>
        <w:keepNext w:val="0"/>
        <w:spacing w:before="0" w:after="0"/>
        <w:ind w:left="0" w:firstLine="800"/>
        <w:jc w:val="both"/>
        <w:rPr>
          <w:rFonts w:ascii="Times New Roman" w:hAnsi="Times New Roman" w:cs="Times New Roman"/>
          <w:b w:val="0"/>
          <w:i w:val="0"/>
        </w:rPr>
      </w:pPr>
      <w:r w:rsidRPr="00D57E64">
        <w:rPr>
          <w:rFonts w:ascii="Times New Roman" w:hAnsi="Times New Roman" w:cs="Times New Roman"/>
          <w:i w:val="0"/>
        </w:rPr>
        <w:t xml:space="preserve">Статья </w:t>
      </w:r>
      <w:r w:rsidR="006F07A8" w:rsidRPr="00D57E64">
        <w:rPr>
          <w:rFonts w:ascii="Times New Roman" w:hAnsi="Times New Roman" w:cs="Times New Roman"/>
          <w:i w:val="0"/>
        </w:rPr>
        <w:t>60</w:t>
      </w:r>
      <w:r w:rsidRPr="00D57E64">
        <w:rPr>
          <w:rFonts w:ascii="Times New Roman" w:hAnsi="Times New Roman" w:cs="Times New Roman"/>
          <w:i w:val="0"/>
        </w:rPr>
        <w:t>. Гарантии для муниципального служащего</w:t>
      </w:r>
    </w:p>
    <w:p w:rsidR="000661E8" w:rsidRPr="00D57E64" w:rsidRDefault="000661E8" w:rsidP="000661E8">
      <w:pPr>
        <w:pStyle w:val="a6"/>
        <w:spacing w:after="0"/>
        <w:ind w:right="-2" w:firstLine="900"/>
        <w:jc w:val="both"/>
        <w:rPr>
          <w:sz w:val="28"/>
          <w:szCs w:val="28"/>
        </w:rPr>
      </w:pPr>
      <w:r w:rsidRPr="00D57E64">
        <w:rPr>
          <w:sz w:val="28"/>
          <w:szCs w:val="28"/>
        </w:rPr>
        <w:t xml:space="preserve">Гарантии, предоставляемые муниципальному служащему, </w:t>
      </w:r>
      <w:proofErr w:type="spellStart"/>
      <w:proofErr w:type="gramStart"/>
      <w:r w:rsidRPr="00D57E64">
        <w:rPr>
          <w:sz w:val="28"/>
          <w:szCs w:val="28"/>
        </w:rPr>
        <w:t>устанав</w:t>
      </w:r>
      <w:r w:rsidR="00046FC5">
        <w:rPr>
          <w:sz w:val="28"/>
          <w:szCs w:val="28"/>
        </w:rPr>
        <w:t>-</w:t>
      </w:r>
      <w:r w:rsidRPr="00D57E64">
        <w:rPr>
          <w:sz w:val="28"/>
          <w:szCs w:val="28"/>
        </w:rPr>
        <w:t>ливаются</w:t>
      </w:r>
      <w:proofErr w:type="spellEnd"/>
      <w:proofErr w:type="gramEnd"/>
      <w:r w:rsidRPr="00D57E64">
        <w:rPr>
          <w:sz w:val="28"/>
          <w:szCs w:val="28"/>
        </w:rPr>
        <w:t xml:space="preserve"> Федеральным законом </w:t>
      </w:r>
      <w:r w:rsidR="00812A2B" w:rsidRPr="00D57E64">
        <w:rPr>
          <w:sz w:val="28"/>
          <w:szCs w:val="28"/>
        </w:rPr>
        <w:t>«</w:t>
      </w:r>
      <w:r w:rsidRPr="00D57E64">
        <w:rPr>
          <w:sz w:val="28"/>
          <w:szCs w:val="28"/>
        </w:rPr>
        <w:t>О муниципальной службе в Российской Федерации</w:t>
      </w:r>
      <w:r w:rsidR="00812A2B" w:rsidRPr="00D57E64">
        <w:rPr>
          <w:sz w:val="28"/>
          <w:szCs w:val="28"/>
        </w:rPr>
        <w:t>»</w:t>
      </w:r>
      <w:r w:rsidRPr="00D57E64">
        <w:rPr>
          <w:sz w:val="28"/>
          <w:szCs w:val="28"/>
        </w:rPr>
        <w:t xml:space="preserve">, Законом Краснодарского края </w:t>
      </w:r>
      <w:r w:rsidR="00812A2B" w:rsidRPr="00D57E64">
        <w:rPr>
          <w:sz w:val="28"/>
          <w:szCs w:val="28"/>
        </w:rPr>
        <w:t>«</w:t>
      </w:r>
      <w:r w:rsidRPr="00D57E64">
        <w:rPr>
          <w:sz w:val="28"/>
          <w:szCs w:val="28"/>
        </w:rPr>
        <w:t>О муниципальной службе в Краснодарском крае</w:t>
      </w:r>
      <w:r w:rsidR="00812A2B" w:rsidRPr="00D57E64">
        <w:rPr>
          <w:sz w:val="28"/>
          <w:szCs w:val="28"/>
        </w:rPr>
        <w:t>»</w:t>
      </w:r>
      <w:r w:rsidRPr="00D57E64">
        <w:rPr>
          <w:sz w:val="28"/>
          <w:szCs w:val="28"/>
        </w:rPr>
        <w:t xml:space="preserve">. </w:t>
      </w:r>
    </w:p>
    <w:p w:rsidR="000661E8" w:rsidRPr="00D57E64" w:rsidRDefault="000661E8" w:rsidP="000661E8">
      <w:pPr>
        <w:pStyle w:val="a6"/>
        <w:spacing w:after="0"/>
        <w:ind w:firstLine="902"/>
        <w:jc w:val="both"/>
        <w:rPr>
          <w:b/>
          <w:strike/>
          <w:sz w:val="28"/>
          <w:szCs w:val="28"/>
        </w:rPr>
      </w:pPr>
    </w:p>
    <w:p w:rsidR="000661E8" w:rsidRPr="00D57E64" w:rsidRDefault="000661E8" w:rsidP="000661E8">
      <w:pPr>
        <w:pStyle w:val="2"/>
        <w:keepNext w:val="0"/>
        <w:spacing w:before="0" w:after="0"/>
        <w:ind w:left="0" w:firstLine="902"/>
        <w:jc w:val="both"/>
        <w:rPr>
          <w:rFonts w:ascii="Times New Roman" w:hAnsi="Times New Roman" w:cs="Times New Roman"/>
          <w:i w:val="0"/>
        </w:rPr>
      </w:pPr>
      <w:r w:rsidRPr="00D57E64">
        <w:rPr>
          <w:rFonts w:ascii="Times New Roman" w:hAnsi="Times New Roman" w:cs="Times New Roman"/>
          <w:i w:val="0"/>
        </w:rPr>
        <w:t xml:space="preserve">Статья </w:t>
      </w:r>
      <w:r w:rsidR="006F07A8" w:rsidRPr="00D57E64">
        <w:rPr>
          <w:rFonts w:ascii="Times New Roman" w:hAnsi="Times New Roman" w:cs="Times New Roman"/>
          <w:i w:val="0"/>
        </w:rPr>
        <w:t>61</w:t>
      </w:r>
      <w:r w:rsidRPr="00D57E64">
        <w:rPr>
          <w:rFonts w:ascii="Times New Roman" w:hAnsi="Times New Roman" w:cs="Times New Roman"/>
          <w:i w:val="0"/>
        </w:rPr>
        <w:t>. Аттестация муниципального служащего</w:t>
      </w:r>
    </w:p>
    <w:p w:rsidR="000661E8" w:rsidRPr="00D57E64" w:rsidRDefault="000661E8" w:rsidP="000661E8">
      <w:pPr>
        <w:pStyle w:val="a6"/>
        <w:spacing w:after="0"/>
        <w:ind w:right="-2" w:firstLine="902"/>
        <w:jc w:val="both"/>
        <w:rPr>
          <w:sz w:val="28"/>
          <w:szCs w:val="28"/>
        </w:rPr>
      </w:pPr>
      <w:r w:rsidRPr="00D57E64">
        <w:rPr>
          <w:sz w:val="28"/>
          <w:szCs w:val="28"/>
        </w:rPr>
        <w:t xml:space="preserve">1. Для определения соответствия муниципального служащего </w:t>
      </w:r>
      <w:proofErr w:type="spellStart"/>
      <w:proofErr w:type="gramStart"/>
      <w:r w:rsidRPr="00D57E64">
        <w:rPr>
          <w:sz w:val="28"/>
          <w:szCs w:val="28"/>
        </w:rPr>
        <w:t>замеща</w:t>
      </w:r>
      <w:r w:rsidR="00046FC5">
        <w:rPr>
          <w:sz w:val="28"/>
          <w:szCs w:val="28"/>
        </w:rPr>
        <w:t>-</w:t>
      </w:r>
      <w:r w:rsidRPr="00D57E64">
        <w:rPr>
          <w:sz w:val="28"/>
          <w:szCs w:val="28"/>
        </w:rPr>
        <w:t>емой</w:t>
      </w:r>
      <w:proofErr w:type="spellEnd"/>
      <w:proofErr w:type="gramEnd"/>
      <w:r w:rsidRPr="00D57E64">
        <w:rPr>
          <w:sz w:val="28"/>
          <w:szCs w:val="28"/>
        </w:rPr>
        <w:t xml:space="preserve"> должности муниципальной службы проводится его аттестация.</w:t>
      </w:r>
    </w:p>
    <w:p w:rsidR="000661E8" w:rsidRPr="00D57E64" w:rsidRDefault="000661E8" w:rsidP="000661E8">
      <w:pPr>
        <w:pStyle w:val="a6"/>
        <w:spacing w:after="0"/>
        <w:ind w:right="-2" w:firstLine="902"/>
        <w:jc w:val="both"/>
        <w:rPr>
          <w:sz w:val="28"/>
          <w:szCs w:val="28"/>
        </w:rPr>
      </w:pPr>
      <w:r w:rsidRPr="00D57E64">
        <w:rPr>
          <w:sz w:val="28"/>
          <w:szCs w:val="28"/>
        </w:rPr>
        <w:t>2. Аттестация муниципального служащего проводится один раз в три года.</w:t>
      </w:r>
    </w:p>
    <w:p w:rsidR="000661E8" w:rsidRPr="00D57E64" w:rsidRDefault="000661E8" w:rsidP="000661E8">
      <w:pPr>
        <w:pStyle w:val="a6"/>
        <w:spacing w:after="0"/>
        <w:ind w:right="-2" w:firstLine="902"/>
        <w:jc w:val="both"/>
        <w:rPr>
          <w:sz w:val="28"/>
          <w:szCs w:val="28"/>
        </w:rPr>
      </w:pPr>
      <w:r w:rsidRPr="00D57E64">
        <w:rPr>
          <w:sz w:val="28"/>
          <w:szCs w:val="28"/>
        </w:rPr>
        <w:t xml:space="preserve">3. Порядок проведения аттестации, а также перечень категорий </w:t>
      </w:r>
      <w:proofErr w:type="spellStart"/>
      <w:proofErr w:type="gramStart"/>
      <w:r w:rsidRPr="00D57E64">
        <w:rPr>
          <w:sz w:val="28"/>
          <w:szCs w:val="28"/>
        </w:rPr>
        <w:t>муници</w:t>
      </w:r>
      <w:r w:rsidR="00046FC5">
        <w:rPr>
          <w:sz w:val="28"/>
          <w:szCs w:val="28"/>
        </w:rPr>
        <w:t>-</w:t>
      </w:r>
      <w:r w:rsidRPr="00D57E64">
        <w:rPr>
          <w:sz w:val="28"/>
          <w:szCs w:val="28"/>
        </w:rPr>
        <w:t>пальных</w:t>
      </w:r>
      <w:proofErr w:type="spellEnd"/>
      <w:proofErr w:type="gramEnd"/>
      <w:r w:rsidRPr="00D57E64">
        <w:rPr>
          <w:sz w:val="28"/>
          <w:szCs w:val="28"/>
        </w:rPr>
        <w:t xml:space="preserve"> служащих, не подлежащих аттестации, устанавливаются Федеральным законом </w:t>
      </w:r>
      <w:r w:rsidR="009F051F" w:rsidRPr="00D57E64">
        <w:rPr>
          <w:sz w:val="28"/>
          <w:szCs w:val="28"/>
        </w:rPr>
        <w:t>«</w:t>
      </w:r>
      <w:r w:rsidRPr="00D57E64">
        <w:rPr>
          <w:sz w:val="28"/>
          <w:szCs w:val="28"/>
        </w:rPr>
        <w:t>О муниципальной службе в Российской Федерации</w:t>
      </w:r>
      <w:r w:rsidR="009F051F" w:rsidRPr="00D57E64">
        <w:rPr>
          <w:sz w:val="28"/>
          <w:szCs w:val="28"/>
        </w:rPr>
        <w:t>»</w:t>
      </w:r>
      <w:r w:rsidRPr="00D57E64">
        <w:rPr>
          <w:sz w:val="28"/>
          <w:szCs w:val="28"/>
        </w:rPr>
        <w:t>.</w:t>
      </w:r>
    </w:p>
    <w:p w:rsidR="000661E8" w:rsidRPr="00D57E64" w:rsidRDefault="000661E8" w:rsidP="000661E8">
      <w:pPr>
        <w:pStyle w:val="a6"/>
        <w:spacing w:after="0"/>
        <w:ind w:right="-2" w:firstLine="902"/>
        <w:jc w:val="both"/>
        <w:rPr>
          <w:sz w:val="28"/>
          <w:szCs w:val="28"/>
        </w:rPr>
      </w:pPr>
      <w:r w:rsidRPr="00D57E64">
        <w:rPr>
          <w:sz w:val="28"/>
          <w:szCs w:val="28"/>
        </w:rPr>
        <w:t>4. Положение о проведении аттестации утверждается муниципальным правовым актом в соответствии с законами Краснодарского края.</w:t>
      </w:r>
    </w:p>
    <w:p w:rsidR="000661E8" w:rsidRPr="00D57E64" w:rsidRDefault="000661E8" w:rsidP="000661E8">
      <w:pPr>
        <w:pStyle w:val="a6"/>
        <w:spacing w:after="0"/>
        <w:ind w:right="-2" w:firstLine="902"/>
        <w:jc w:val="both"/>
        <w:rPr>
          <w:b/>
          <w:sz w:val="28"/>
          <w:szCs w:val="28"/>
        </w:rPr>
      </w:pPr>
    </w:p>
    <w:p w:rsidR="00732639" w:rsidRDefault="000661E8" w:rsidP="00732639">
      <w:pPr>
        <w:ind w:firstLine="902"/>
        <w:jc w:val="center"/>
        <w:rPr>
          <w:b/>
          <w:sz w:val="28"/>
          <w:szCs w:val="28"/>
        </w:rPr>
      </w:pPr>
      <w:r w:rsidRPr="00D57E64">
        <w:rPr>
          <w:b/>
          <w:sz w:val="28"/>
          <w:szCs w:val="28"/>
        </w:rPr>
        <w:t xml:space="preserve">Статья </w:t>
      </w:r>
      <w:r w:rsidR="006F07A8" w:rsidRPr="00D57E64">
        <w:rPr>
          <w:b/>
          <w:sz w:val="28"/>
          <w:szCs w:val="28"/>
        </w:rPr>
        <w:t>62</w:t>
      </w:r>
      <w:r w:rsidRPr="00D57E64">
        <w:rPr>
          <w:b/>
          <w:sz w:val="28"/>
          <w:szCs w:val="28"/>
        </w:rPr>
        <w:t xml:space="preserve">. Основания для расторжения трудового договора </w:t>
      </w:r>
    </w:p>
    <w:p w:rsidR="000661E8" w:rsidRPr="00D57E64" w:rsidRDefault="000661E8" w:rsidP="00732639">
      <w:pPr>
        <w:ind w:firstLine="902"/>
        <w:jc w:val="center"/>
        <w:rPr>
          <w:b/>
          <w:sz w:val="28"/>
          <w:szCs w:val="28"/>
        </w:rPr>
      </w:pPr>
      <w:r w:rsidRPr="00D57E64">
        <w:rPr>
          <w:b/>
          <w:sz w:val="28"/>
          <w:szCs w:val="28"/>
        </w:rPr>
        <w:lastRenderedPageBreak/>
        <w:t>с муниципальным служащим</w:t>
      </w:r>
    </w:p>
    <w:p w:rsidR="000661E8" w:rsidRPr="00D57E64" w:rsidRDefault="000661E8" w:rsidP="000661E8">
      <w:pPr>
        <w:ind w:firstLine="902"/>
        <w:jc w:val="both"/>
        <w:rPr>
          <w:sz w:val="28"/>
          <w:szCs w:val="28"/>
        </w:rPr>
      </w:pPr>
      <w:r w:rsidRPr="00D57E64">
        <w:rPr>
          <w:sz w:val="28"/>
          <w:szCs w:val="28"/>
        </w:rPr>
        <w:t xml:space="preserve">Помимо оснований для расторжения трудового договора, </w:t>
      </w:r>
      <w:proofErr w:type="spellStart"/>
      <w:proofErr w:type="gramStart"/>
      <w:r w:rsidRPr="00D57E64">
        <w:rPr>
          <w:sz w:val="28"/>
          <w:szCs w:val="28"/>
        </w:rPr>
        <w:t>предус</w:t>
      </w:r>
      <w:r w:rsidR="00046FC5">
        <w:rPr>
          <w:sz w:val="28"/>
          <w:szCs w:val="28"/>
        </w:rPr>
        <w:t>-</w:t>
      </w:r>
      <w:r w:rsidRPr="00D57E64">
        <w:rPr>
          <w:sz w:val="28"/>
          <w:szCs w:val="28"/>
        </w:rPr>
        <w:t>мотренных</w:t>
      </w:r>
      <w:proofErr w:type="spellEnd"/>
      <w:proofErr w:type="gramEnd"/>
      <w:r w:rsidRPr="00D57E64">
        <w:rPr>
          <w:sz w:val="28"/>
          <w:szCs w:val="28"/>
        </w:rPr>
        <w:t xml:space="preserve"> Трудовым кодексом Российской Федерации, трудовой договор с муниципальным служащим может быть также расторгнут по инициативе руководителя органа местного самоуправления  в случаях, установленных Федеральным законом </w:t>
      </w:r>
      <w:r w:rsidR="009F051F" w:rsidRPr="00D57E64">
        <w:rPr>
          <w:sz w:val="28"/>
          <w:szCs w:val="28"/>
        </w:rPr>
        <w:t>«</w:t>
      </w:r>
      <w:r w:rsidRPr="00D57E64">
        <w:rPr>
          <w:sz w:val="28"/>
          <w:szCs w:val="28"/>
        </w:rPr>
        <w:t>О муниципальной службе в Российской Федерации</w:t>
      </w:r>
      <w:r w:rsidR="009F051F" w:rsidRPr="00D57E64">
        <w:rPr>
          <w:sz w:val="28"/>
          <w:szCs w:val="28"/>
        </w:rPr>
        <w:t>»</w:t>
      </w:r>
      <w:r w:rsidRPr="00D57E64">
        <w:rPr>
          <w:sz w:val="28"/>
          <w:szCs w:val="28"/>
        </w:rPr>
        <w:t xml:space="preserve">, Законом Краснодарского края </w:t>
      </w:r>
      <w:r w:rsidR="009F051F" w:rsidRPr="00D57E64">
        <w:rPr>
          <w:sz w:val="28"/>
          <w:szCs w:val="28"/>
        </w:rPr>
        <w:t>«</w:t>
      </w:r>
      <w:r w:rsidRPr="00D57E64">
        <w:rPr>
          <w:sz w:val="28"/>
          <w:szCs w:val="28"/>
        </w:rPr>
        <w:t>О муниципальной службе в Краснодарском крае</w:t>
      </w:r>
      <w:r w:rsidR="009F051F" w:rsidRPr="00D57E64">
        <w:rPr>
          <w:sz w:val="28"/>
          <w:szCs w:val="28"/>
        </w:rPr>
        <w:t>»</w:t>
      </w:r>
      <w:r w:rsidRPr="00D57E64">
        <w:rPr>
          <w:sz w:val="28"/>
          <w:szCs w:val="28"/>
        </w:rPr>
        <w:t>.</w:t>
      </w:r>
    </w:p>
    <w:p w:rsidR="000661E8" w:rsidRPr="00D57E64" w:rsidRDefault="000661E8" w:rsidP="000661E8">
      <w:pPr>
        <w:pStyle w:val="1"/>
        <w:keepNext w:val="0"/>
        <w:spacing w:before="0" w:after="0"/>
        <w:ind w:left="0" w:firstLine="700"/>
        <w:jc w:val="center"/>
        <w:rPr>
          <w:rFonts w:ascii="Times New Roman" w:hAnsi="Times New Roman" w:cs="Times New Roman"/>
          <w:sz w:val="28"/>
          <w:szCs w:val="28"/>
        </w:rPr>
      </w:pPr>
    </w:p>
    <w:p w:rsidR="000661E8" w:rsidRPr="00D57E64" w:rsidRDefault="000661E8" w:rsidP="000661E8">
      <w:pPr>
        <w:pStyle w:val="1"/>
        <w:keepNext w:val="0"/>
        <w:spacing w:before="0" w:after="0"/>
        <w:ind w:left="0" w:firstLine="700"/>
        <w:jc w:val="center"/>
        <w:rPr>
          <w:rFonts w:ascii="Times New Roman" w:hAnsi="Times New Roman" w:cs="Times New Roman"/>
          <w:sz w:val="28"/>
          <w:szCs w:val="28"/>
        </w:rPr>
      </w:pPr>
      <w:r w:rsidRPr="00D57E64">
        <w:rPr>
          <w:rFonts w:ascii="Times New Roman" w:hAnsi="Times New Roman" w:cs="Times New Roman"/>
          <w:caps/>
          <w:sz w:val="28"/>
          <w:szCs w:val="28"/>
        </w:rPr>
        <w:t>ГЛАВА 7.</w:t>
      </w:r>
      <w:r w:rsidRPr="00D57E64">
        <w:rPr>
          <w:rFonts w:ascii="Times New Roman" w:hAnsi="Times New Roman" w:cs="Times New Roman"/>
          <w:sz w:val="28"/>
          <w:szCs w:val="28"/>
        </w:rPr>
        <w:t>МУНИЦИПАЛЬНЫЕ ПРАВОВЫЕ АКТЫ</w:t>
      </w:r>
    </w:p>
    <w:p w:rsidR="00FD76A7" w:rsidRDefault="00FD76A7" w:rsidP="000661E8">
      <w:pPr>
        <w:pStyle w:val="2"/>
        <w:keepNext w:val="0"/>
        <w:spacing w:before="0" w:after="0"/>
        <w:ind w:left="0" w:firstLine="700"/>
        <w:jc w:val="both"/>
        <w:rPr>
          <w:rFonts w:ascii="Times New Roman" w:hAnsi="Times New Roman" w:cs="Times New Roman"/>
          <w:i w:val="0"/>
        </w:rPr>
      </w:pPr>
    </w:p>
    <w:p w:rsidR="000661E8" w:rsidRPr="00D57E64" w:rsidRDefault="000661E8" w:rsidP="000661E8">
      <w:pPr>
        <w:pStyle w:val="2"/>
        <w:keepNext w:val="0"/>
        <w:spacing w:before="0" w:after="0"/>
        <w:ind w:left="0" w:firstLine="700"/>
        <w:jc w:val="both"/>
        <w:rPr>
          <w:rFonts w:ascii="Times New Roman" w:hAnsi="Times New Roman" w:cs="Times New Roman"/>
          <w:i w:val="0"/>
        </w:rPr>
      </w:pPr>
      <w:r w:rsidRPr="00D57E64">
        <w:rPr>
          <w:rFonts w:ascii="Times New Roman" w:hAnsi="Times New Roman" w:cs="Times New Roman"/>
          <w:i w:val="0"/>
        </w:rPr>
        <w:t xml:space="preserve">Статья </w:t>
      </w:r>
      <w:r w:rsidR="006F07A8" w:rsidRPr="00D57E64">
        <w:rPr>
          <w:rFonts w:ascii="Times New Roman" w:hAnsi="Times New Roman" w:cs="Times New Roman"/>
          <w:i w:val="0"/>
        </w:rPr>
        <w:t>63</w:t>
      </w:r>
      <w:r w:rsidRPr="00D57E64">
        <w:rPr>
          <w:rFonts w:ascii="Times New Roman" w:hAnsi="Times New Roman" w:cs="Times New Roman"/>
          <w:i w:val="0"/>
        </w:rPr>
        <w:t>. Система муниципальных правовых актов</w:t>
      </w:r>
    </w:p>
    <w:p w:rsidR="000661E8" w:rsidRPr="00D57E64" w:rsidRDefault="000661E8"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t>В систему муниципальных правовых актов входят:</w:t>
      </w:r>
    </w:p>
    <w:p w:rsidR="000661E8" w:rsidRPr="00D57E64" w:rsidRDefault="000661E8"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t xml:space="preserve">1) устав муниципального образования город </w:t>
      </w:r>
      <w:r w:rsidR="00FD76A7">
        <w:rPr>
          <w:rFonts w:ascii="Times New Roman" w:hAnsi="Times New Roman" w:cs="Times New Roman"/>
          <w:sz w:val="28"/>
          <w:szCs w:val="28"/>
        </w:rPr>
        <w:t>Горячий Ключ</w:t>
      </w:r>
      <w:r w:rsidRPr="00D57E64">
        <w:rPr>
          <w:rFonts w:ascii="Times New Roman" w:hAnsi="Times New Roman" w:cs="Times New Roman"/>
          <w:sz w:val="28"/>
          <w:szCs w:val="28"/>
        </w:rPr>
        <w:t>, правовые акты, принятые на местном референдуме;</w:t>
      </w:r>
    </w:p>
    <w:p w:rsidR="000661E8" w:rsidRPr="00D57E64" w:rsidRDefault="000661E8"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t>2) нормативные и иные</w:t>
      </w:r>
      <w:r w:rsidR="009410E1">
        <w:rPr>
          <w:rFonts w:ascii="Times New Roman" w:hAnsi="Times New Roman" w:cs="Times New Roman"/>
          <w:sz w:val="28"/>
          <w:szCs w:val="28"/>
        </w:rPr>
        <w:t xml:space="preserve"> </w:t>
      </w:r>
      <w:r w:rsidRPr="00D57E64">
        <w:rPr>
          <w:rFonts w:ascii="Times New Roman" w:hAnsi="Times New Roman" w:cs="Times New Roman"/>
          <w:sz w:val="28"/>
          <w:szCs w:val="28"/>
        </w:rPr>
        <w:t>правовые</w:t>
      </w:r>
      <w:r w:rsidR="009410E1">
        <w:rPr>
          <w:rFonts w:ascii="Times New Roman" w:hAnsi="Times New Roman" w:cs="Times New Roman"/>
          <w:sz w:val="28"/>
          <w:szCs w:val="28"/>
        </w:rPr>
        <w:t xml:space="preserve"> </w:t>
      </w:r>
      <w:r w:rsidRPr="00D57E64">
        <w:rPr>
          <w:rFonts w:ascii="Times New Roman" w:hAnsi="Times New Roman" w:cs="Times New Roman"/>
          <w:sz w:val="28"/>
          <w:szCs w:val="28"/>
        </w:rPr>
        <w:t>акты Совета;</w:t>
      </w:r>
    </w:p>
    <w:p w:rsidR="00955167" w:rsidRPr="00FD76A7" w:rsidRDefault="000661E8" w:rsidP="00955167">
      <w:pPr>
        <w:pStyle w:val="ConsNormal0"/>
        <w:ind w:firstLine="851"/>
        <w:jc w:val="both"/>
        <w:rPr>
          <w:rFonts w:ascii="Times New Roman" w:hAnsi="Times New Roman" w:cs="Times New Roman"/>
          <w:sz w:val="28"/>
          <w:szCs w:val="28"/>
        </w:rPr>
      </w:pPr>
      <w:r w:rsidRPr="00D57E64">
        <w:rPr>
          <w:rFonts w:ascii="Times New Roman" w:hAnsi="Times New Roman" w:cs="Times New Roman"/>
          <w:sz w:val="28"/>
          <w:szCs w:val="28"/>
        </w:rPr>
        <w:t xml:space="preserve">3) правовые акты администрации муниципального образования город </w:t>
      </w:r>
      <w:r w:rsidR="00FD76A7">
        <w:rPr>
          <w:rFonts w:ascii="Times New Roman" w:hAnsi="Times New Roman" w:cs="Times New Roman"/>
          <w:sz w:val="28"/>
          <w:szCs w:val="28"/>
        </w:rPr>
        <w:t>Горячий Ключ</w:t>
      </w:r>
      <w:r w:rsidRPr="00D57E64">
        <w:rPr>
          <w:rFonts w:ascii="Times New Roman" w:hAnsi="Times New Roman" w:cs="Times New Roman"/>
          <w:sz w:val="28"/>
          <w:szCs w:val="28"/>
        </w:rPr>
        <w:t xml:space="preserve"> и должностных лиц местного самоуправления</w:t>
      </w:r>
      <w:r w:rsidR="00955167" w:rsidRPr="00D57E64">
        <w:rPr>
          <w:rFonts w:ascii="Times New Roman" w:hAnsi="Times New Roman" w:cs="Times New Roman"/>
          <w:sz w:val="28"/>
          <w:szCs w:val="28"/>
        </w:rPr>
        <w:t xml:space="preserve">, </w:t>
      </w:r>
      <w:r w:rsidR="00955167" w:rsidRPr="00FD76A7">
        <w:rPr>
          <w:rFonts w:ascii="Times New Roman" w:hAnsi="Times New Roman" w:cs="Times New Roman"/>
          <w:sz w:val="28"/>
          <w:szCs w:val="28"/>
        </w:rPr>
        <w:t xml:space="preserve">правовые акты контрольно - счетной палаты, правовые акты председателя контрольно-счетной палаты, правовые акты председателя Совета, </w:t>
      </w:r>
      <w:r w:rsidR="00955167" w:rsidRPr="00FD76A7">
        <w:rPr>
          <w:rFonts w:ascii="Times New Roman" w:hAnsi="Times New Roman" w:cs="Times New Roman"/>
          <w:color w:val="000000"/>
          <w:sz w:val="28"/>
          <w:szCs w:val="28"/>
        </w:rPr>
        <w:t>правовые акты руководителей органов администрации, обладающих правами юридического лица</w:t>
      </w:r>
      <w:r w:rsidR="00955167" w:rsidRPr="00FD76A7">
        <w:rPr>
          <w:rFonts w:ascii="Times New Roman" w:hAnsi="Times New Roman" w:cs="Times New Roman"/>
          <w:sz w:val="28"/>
          <w:szCs w:val="28"/>
        </w:rPr>
        <w:t>.</w:t>
      </w:r>
    </w:p>
    <w:p w:rsidR="000661E8" w:rsidRPr="00D57E64" w:rsidRDefault="000661E8"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t xml:space="preserve">Правовые акты могут являться нормативными правовыми или </w:t>
      </w:r>
      <w:proofErr w:type="spellStart"/>
      <w:proofErr w:type="gramStart"/>
      <w:r w:rsidRPr="00D57E64">
        <w:rPr>
          <w:rFonts w:ascii="Times New Roman" w:hAnsi="Times New Roman" w:cs="Times New Roman"/>
          <w:sz w:val="28"/>
          <w:szCs w:val="28"/>
        </w:rPr>
        <w:t>ненорма</w:t>
      </w:r>
      <w:r w:rsidR="00046FC5">
        <w:rPr>
          <w:rFonts w:ascii="Times New Roman" w:hAnsi="Times New Roman" w:cs="Times New Roman"/>
          <w:sz w:val="28"/>
          <w:szCs w:val="28"/>
        </w:rPr>
        <w:t>-</w:t>
      </w:r>
      <w:r w:rsidRPr="00D57E64">
        <w:rPr>
          <w:rFonts w:ascii="Times New Roman" w:hAnsi="Times New Roman" w:cs="Times New Roman"/>
          <w:sz w:val="28"/>
          <w:szCs w:val="28"/>
        </w:rPr>
        <w:t>тивными</w:t>
      </w:r>
      <w:proofErr w:type="spellEnd"/>
      <w:proofErr w:type="gramEnd"/>
      <w:r w:rsidRPr="00D57E64">
        <w:rPr>
          <w:rFonts w:ascii="Times New Roman" w:hAnsi="Times New Roman" w:cs="Times New Roman"/>
          <w:sz w:val="28"/>
          <w:szCs w:val="28"/>
        </w:rPr>
        <w:t xml:space="preserve"> правовыми и оформляются официальным документом.</w:t>
      </w:r>
    </w:p>
    <w:p w:rsidR="000661E8" w:rsidRPr="00D57E64" w:rsidRDefault="000661E8" w:rsidP="000661E8">
      <w:pPr>
        <w:pStyle w:val="ConsNormal0"/>
        <w:tabs>
          <w:tab w:val="left" w:pos="-2160"/>
        </w:tabs>
        <w:ind w:firstLine="800"/>
        <w:jc w:val="both"/>
        <w:rPr>
          <w:rFonts w:ascii="Times New Roman" w:hAnsi="Times New Roman" w:cs="Times New Roman"/>
          <w:sz w:val="28"/>
          <w:szCs w:val="28"/>
        </w:rPr>
      </w:pPr>
      <w:r w:rsidRPr="00D57E64">
        <w:rPr>
          <w:rFonts w:ascii="Times New Roman" w:hAnsi="Times New Roman" w:cs="Times New Roman"/>
          <w:sz w:val="28"/>
          <w:szCs w:val="28"/>
        </w:rPr>
        <w:t xml:space="preserve">Под нормативным правовым актом понимается изданный в </w:t>
      </w:r>
      <w:proofErr w:type="spellStart"/>
      <w:proofErr w:type="gramStart"/>
      <w:r w:rsidRPr="00D57E64">
        <w:rPr>
          <w:rFonts w:ascii="Times New Roman" w:hAnsi="Times New Roman" w:cs="Times New Roman"/>
          <w:sz w:val="28"/>
          <w:szCs w:val="28"/>
        </w:rPr>
        <w:t>установ</w:t>
      </w:r>
      <w:r w:rsidR="00046FC5">
        <w:rPr>
          <w:rFonts w:ascii="Times New Roman" w:hAnsi="Times New Roman" w:cs="Times New Roman"/>
          <w:sz w:val="28"/>
          <w:szCs w:val="28"/>
        </w:rPr>
        <w:t>-</w:t>
      </w:r>
      <w:r w:rsidRPr="00D57E64">
        <w:rPr>
          <w:rFonts w:ascii="Times New Roman" w:hAnsi="Times New Roman" w:cs="Times New Roman"/>
          <w:sz w:val="28"/>
          <w:szCs w:val="28"/>
        </w:rPr>
        <w:t>ленном</w:t>
      </w:r>
      <w:proofErr w:type="spellEnd"/>
      <w:proofErr w:type="gramEnd"/>
      <w:r w:rsidRPr="00D57E64">
        <w:rPr>
          <w:rFonts w:ascii="Times New Roman" w:hAnsi="Times New Roman" w:cs="Times New Roman"/>
          <w:sz w:val="28"/>
          <w:szCs w:val="28"/>
        </w:rPr>
        <w:t xml:space="preserve"> порядке акт уполномоченного на то органа местного самоуправления или должностного лица, устанавливающий правовые нормы (правила поведения), обязательные для неопределенного круга лиц, рассчитанные на неоднократное применение и действующие независимо от того, возникли или прекратились конкретные правоотношения, предусмотренные актом.</w:t>
      </w:r>
    </w:p>
    <w:p w:rsidR="00AC67E8" w:rsidRPr="00D57E64" w:rsidRDefault="00AC67E8" w:rsidP="000661E8">
      <w:pPr>
        <w:pStyle w:val="2"/>
        <w:keepNext w:val="0"/>
        <w:spacing w:before="0" w:after="0"/>
        <w:ind w:left="0" w:firstLine="700"/>
        <w:jc w:val="both"/>
        <w:rPr>
          <w:rFonts w:ascii="Times New Roman" w:hAnsi="Times New Roman" w:cs="Times New Roman"/>
          <w:i w:val="0"/>
        </w:rPr>
      </w:pPr>
    </w:p>
    <w:p w:rsidR="000661E8" w:rsidRPr="00D57E64" w:rsidRDefault="000661E8" w:rsidP="000661E8">
      <w:pPr>
        <w:pStyle w:val="2"/>
        <w:keepNext w:val="0"/>
        <w:spacing w:before="0" w:after="0"/>
        <w:ind w:left="0" w:firstLine="700"/>
        <w:jc w:val="both"/>
        <w:rPr>
          <w:rFonts w:ascii="Times New Roman" w:hAnsi="Times New Roman" w:cs="Times New Roman"/>
          <w:i w:val="0"/>
        </w:rPr>
      </w:pPr>
      <w:r w:rsidRPr="00D57E64">
        <w:rPr>
          <w:rFonts w:ascii="Times New Roman" w:hAnsi="Times New Roman" w:cs="Times New Roman"/>
          <w:i w:val="0"/>
        </w:rPr>
        <w:t>Статья 6</w:t>
      </w:r>
      <w:r w:rsidR="006F07A8" w:rsidRPr="00D57E64">
        <w:rPr>
          <w:rFonts w:ascii="Times New Roman" w:hAnsi="Times New Roman" w:cs="Times New Roman"/>
          <w:i w:val="0"/>
        </w:rPr>
        <w:t>4</w:t>
      </w:r>
      <w:r w:rsidRPr="00D57E64">
        <w:rPr>
          <w:rFonts w:ascii="Times New Roman" w:hAnsi="Times New Roman" w:cs="Times New Roman"/>
          <w:i w:val="0"/>
        </w:rPr>
        <w:t>. Подготовка муниципальных правовых актов</w:t>
      </w:r>
    </w:p>
    <w:p w:rsidR="007F1E82" w:rsidRPr="00D57E64" w:rsidRDefault="000661E8" w:rsidP="007E60BB">
      <w:pPr>
        <w:pStyle w:val="ConsPlusNormal"/>
        <w:ind w:firstLine="709"/>
        <w:jc w:val="both"/>
        <w:outlineLvl w:val="1"/>
        <w:rPr>
          <w:rFonts w:ascii="Times New Roman" w:hAnsi="Times New Roman" w:cs="Times New Roman"/>
          <w:i/>
          <w:color w:val="FF0000"/>
          <w:sz w:val="28"/>
          <w:szCs w:val="28"/>
        </w:rPr>
      </w:pPr>
      <w:r w:rsidRPr="00D57E64">
        <w:rPr>
          <w:rFonts w:ascii="Times New Roman" w:hAnsi="Times New Roman" w:cs="Times New Roman"/>
          <w:sz w:val="28"/>
          <w:szCs w:val="28"/>
        </w:rPr>
        <w:t xml:space="preserve">1. Проекты муниципальных правовых актов могут вноситься в </w:t>
      </w:r>
      <w:r w:rsidR="00B63F8B" w:rsidRPr="00FD76A7">
        <w:rPr>
          <w:rFonts w:ascii="Times New Roman" w:eastAsiaTheme="minorHAnsi" w:hAnsi="Times New Roman" w:cs="Times New Roman"/>
          <w:kern w:val="0"/>
          <w:sz w:val="28"/>
          <w:szCs w:val="28"/>
          <w:lang w:eastAsia="en-US" w:bidi="ar-SA"/>
        </w:rPr>
        <w:t>орган местного самоуправления</w:t>
      </w:r>
      <w:r w:rsidR="00B63F8B" w:rsidRPr="00FD76A7">
        <w:rPr>
          <w:rFonts w:ascii="Times New Roman" w:eastAsiaTheme="minorHAnsi" w:hAnsi="Times New Roman" w:cs="Times New Roman"/>
          <w:kern w:val="0"/>
          <w:sz w:val="28"/>
          <w:szCs w:val="28"/>
        </w:rPr>
        <w:t>, к компетенции котор</w:t>
      </w:r>
      <w:r w:rsidR="009F0F31" w:rsidRPr="00FD76A7">
        <w:rPr>
          <w:rFonts w:ascii="Times New Roman" w:eastAsiaTheme="minorHAnsi" w:hAnsi="Times New Roman" w:cs="Times New Roman"/>
          <w:kern w:val="0"/>
          <w:sz w:val="28"/>
          <w:szCs w:val="28"/>
        </w:rPr>
        <w:t>ого</w:t>
      </w:r>
      <w:r w:rsidR="00B63F8B" w:rsidRPr="00FD76A7">
        <w:rPr>
          <w:rFonts w:ascii="Times New Roman" w:eastAsiaTheme="minorHAnsi" w:hAnsi="Times New Roman" w:cs="Times New Roman"/>
          <w:kern w:val="0"/>
          <w:sz w:val="28"/>
          <w:szCs w:val="28"/>
        </w:rPr>
        <w:t xml:space="preserve"> относится принятие соответствующего акта, </w:t>
      </w:r>
      <w:r w:rsidRPr="00FD76A7">
        <w:rPr>
          <w:rFonts w:ascii="Times New Roman" w:hAnsi="Times New Roman" w:cs="Times New Roman"/>
          <w:sz w:val="28"/>
          <w:szCs w:val="28"/>
        </w:rPr>
        <w:t xml:space="preserve">главой </w:t>
      </w:r>
      <w:r w:rsidRPr="00FD76A7">
        <w:rPr>
          <w:rFonts w:ascii="Times New Roman" w:hAnsi="Times New Roman" w:cs="Times New Roman"/>
          <w:color w:val="000000"/>
          <w:sz w:val="28"/>
          <w:szCs w:val="28"/>
        </w:rPr>
        <w:t xml:space="preserve">муниципального образования </w:t>
      </w:r>
      <w:r w:rsidRPr="00FD76A7">
        <w:rPr>
          <w:rFonts w:ascii="Times New Roman" w:hAnsi="Times New Roman" w:cs="Times New Roman"/>
          <w:sz w:val="28"/>
          <w:szCs w:val="28"/>
        </w:rPr>
        <w:t xml:space="preserve">город </w:t>
      </w:r>
      <w:r w:rsidR="007E60BB">
        <w:rPr>
          <w:rFonts w:ascii="Times New Roman" w:hAnsi="Times New Roman" w:cs="Times New Roman"/>
          <w:sz w:val="28"/>
          <w:szCs w:val="28"/>
        </w:rPr>
        <w:t>Горячий Ключ</w:t>
      </w:r>
      <w:r w:rsidRPr="00FD76A7">
        <w:rPr>
          <w:rFonts w:ascii="Times New Roman" w:hAnsi="Times New Roman" w:cs="Times New Roman"/>
          <w:sz w:val="28"/>
          <w:szCs w:val="28"/>
        </w:rPr>
        <w:t>,</w:t>
      </w:r>
      <w:r w:rsidRPr="00D57E64">
        <w:rPr>
          <w:rFonts w:ascii="Times New Roman" w:hAnsi="Times New Roman" w:cs="Times New Roman"/>
          <w:sz w:val="28"/>
          <w:szCs w:val="28"/>
        </w:rPr>
        <w:t xml:space="preserve"> депутатами Совета, органами территориального общественного самоуправления, инициативными группами граждан</w:t>
      </w:r>
      <w:r w:rsidR="007E7613" w:rsidRPr="007E60BB">
        <w:rPr>
          <w:rFonts w:ascii="Times New Roman" w:hAnsi="Times New Roman" w:cs="Times New Roman"/>
          <w:sz w:val="28"/>
          <w:szCs w:val="28"/>
        </w:rPr>
        <w:t>, прокурором</w:t>
      </w:r>
      <w:r w:rsidRPr="007E60BB">
        <w:rPr>
          <w:rFonts w:ascii="Times New Roman" w:hAnsi="Times New Roman" w:cs="Times New Roman"/>
          <w:sz w:val="28"/>
          <w:szCs w:val="28"/>
        </w:rPr>
        <w:t>.</w:t>
      </w:r>
      <w:r w:rsidR="00B63F8B" w:rsidRPr="00D57E64">
        <w:rPr>
          <w:rFonts w:ascii="Times New Roman" w:hAnsi="Times New Roman" w:cs="Times New Roman"/>
          <w:b/>
          <w:sz w:val="28"/>
          <w:szCs w:val="28"/>
        </w:rPr>
        <w:t xml:space="preserve"> </w:t>
      </w:r>
    </w:p>
    <w:p w:rsidR="000661E8" w:rsidRPr="00D57E64" w:rsidRDefault="000661E8" w:rsidP="000661E8">
      <w:pPr>
        <w:ind w:firstLine="800"/>
        <w:jc w:val="both"/>
        <w:rPr>
          <w:sz w:val="28"/>
          <w:szCs w:val="28"/>
        </w:rPr>
      </w:pPr>
      <w:r w:rsidRPr="00D57E64">
        <w:rPr>
          <w:sz w:val="28"/>
          <w:szCs w:val="28"/>
        </w:rPr>
        <w:t>2. Порядок внесения проектов муниципальных правовых актов, перечень и форма прилагаемых к ним документов устанавливаются нормативными правовыми актами органов местного самоуправления или должностными лицами местного самоуправления, на рассмотрение которых вносятся указанные проекты.</w:t>
      </w:r>
    </w:p>
    <w:p w:rsidR="00AC67E8" w:rsidRPr="00D57E64" w:rsidRDefault="00AC67E8" w:rsidP="000661E8">
      <w:pPr>
        <w:pStyle w:val="2"/>
        <w:keepNext w:val="0"/>
        <w:spacing w:before="0" w:after="0"/>
        <w:ind w:left="0" w:firstLine="800"/>
        <w:jc w:val="both"/>
        <w:rPr>
          <w:rFonts w:ascii="Times New Roman" w:hAnsi="Times New Roman" w:cs="Times New Roman"/>
          <w:i w:val="0"/>
        </w:rPr>
      </w:pPr>
    </w:p>
    <w:p w:rsidR="000661E8" w:rsidRPr="00D57E64" w:rsidRDefault="000661E8" w:rsidP="00732639">
      <w:pPr>
        <w:pStyle w:val="2"/>
        <w:keepNext w:val="0"/>
        <w:spacing w:before="0" w:after="0"/>
        <w:ind w:left="0" w:firstLine="800"/>
        <w:jc w:val="center"/>
        <w:rPr>
          <w:rFonts w:ascii="Times New Roman" w:hAnsi="Times New Roman" w:cs="Times New Roman"/>
          <w:i w:val="0"/>
        </w:rPr>
      </w:pPr>
      <w:r w:rsidRPr="00D57E64">
        <w:rPr>
          <w:rFonts w:ascii="Times New Roman" w:hAnsi="Times New Roman" w:cs="Times New Roman"/>
          <w:i w:val="0"/>
        </w:rPr>
        <w:t>Статья 6</w:t>
      </w:r>
      <w:r w:rsidR="006F07A8" w:rsidRPr="00D57E64">
        <w:rPr>
          <w:rFonts w:ascii="Times New Roman" w:hAnsi="Times New Roman" w:cs="Times New Roman"/>
          <w:i w:val="0"/>
        </w:rPr>
        <w:t>5</w:t>
      </w:r>
      <w:r w:rsidRPr="00D57E64">
        <w:rPr>
          <w:rFonts w:ascii="Times New Roman" w:hAnsi="Times New Roman" w:cs="Times New Roman"/>
          <w:i w:val="0"/>
        </w:rPr>
        <w:t>. Отмена муниципальных правовых актов и приостановление их действия</w:t>
      </w:r>
    </w:p>
    <w:p w:rsidR="000661E8" w:rsidRDefault="000661E8" w:rsidP="000661E8">
      <w:pPr>
        <w:ind w:firstLine="800"/>
        <w:jc w:val="both"/>
        <w:rPr>
          <w:sz w:val="28"/>
          <w:szCs w:val="28"/>
        </w:rPr>
      </w:pPr>
      <w:r w:rsidRPr="00D57E64">
        <w:rPr>
          <w:sz w:val="28"/>
          <w:szCs w:val="28"/>
        </w:rPr>
        <w:lastRenderedPageBreak/>
        <w:t xml:space="preserve">1. </w:t>
      </w:r>
      <w:proofErr w:type="gramStart"/>
      <w:r w:rsidRPr="00D57E64">
        <w:rPr>
          <w:sz w:val="28"/>
          <w:szCs w:val="28"/>
        </w:rPr>
        <w:t>Муниципальные правовые акты могут быть отменены или их действие может быть приостановлено органами местного самоуправления или должностными лицами местного самоуправления, принявшими (издавшими) соответствующий муниципальный правовой акт, в случае упразднения таких органов или соответствующих должностей, либо изменения перечня полномочий указанных органов или должностных лиц – органами местного самоуправления или должностными лицами местного самоуправления, к полномочиям которых на момент отмены или приостановления действия</w:t>
      </w:r>
      <w:proofErr w:type="gramEnd"/>
      <w:r w:rsidRPr="00D57E64">
        <w:rPr>
          <w:sz w:val="28"/>
          <w:szCs w:val="28"/>
        </w:rPr>
        <w:t xml:space="preserve"> муниципального правового акта отнесено принятие (издание) </w:t>
      </w:r>
      <w:proofErr w:type="spellStart"/>
      <w:proofErr w:type="gramStart"/>
      <w:r w:rsidRPr="00D57E64">
        <w:rPr>
          <w:sz w:val="28"/>
          <w:szCs w:val="28"/>
        </w:rPr>
        <w:t>соответству</w:t>
      </w:r>
      <w:r w:rsidR="007E60BB">
        <w:rPr>
          <w:sz w:val="28"/>
          <w:szCs w:val="28"/>
        </w:rPr>
        <w:t>-</w:t>
      </w:r>
      <w:r w:rsidRPr="00D57E64">
        <w:rPr>
          <w:sz w:val="28"/>
          <w:szCs w:val="28"/>
        </w:rPr>
        <w:t>ющего</w:t>
      </w:r>
      <w:proofErr w:type="spellEnd"/>
      <w:proofErr w:type="gramEnd"/>
      <w:r w:rsidRPr="00D57E64">
        <w:rPr>
          <w:sz w:val="28"/>
          <w:szCs w:val="28"/>
        </w:rPr>
        <w:t xml:space="preserve"> муниципального правового акта, а также судом;</w:t>
      </w:r>
      <w:r w:rsidR="009410E1">
        <w:rPr>
          <w:sz w:val="28"/>
          <w:szCs w:val="28"/>
        </w:rPr>
        <w:t xml:space="preserve"> </w:t>
      </w:r>
      <w:r w:rsidRPr="00D57E64">
        <w:rPr>
          <w:sz w:val="28"/>
          <w:szCs w:val="28"/>
        </w:rPr>
        <w:t>а в части, регулирующей осуществление органами местного самоуправления отдельных государственных полномочий, переданных им федеральными законами и законами Краснодарского края, - уполномоченным органом государственной власти Российской Федерации (уполномоченным органом государственной власти Краснодарского края).</w:t>
      </w:r>
    </w:p>
    <w:p w:rsidR="00BD0500" w:rsidRPr="00D57E64" w:rsidRDefault="00BD0500" w:rsidP="00BD0500">
      <w:pPr>
        <w:ind w:firstLine="851"/>
        <w:jc w:val="both"/>
        <w:rPr>
          <w:sz w:val="28"/>
          <w:szCs w:val="28"/>
        </w:rPr>
      </w:pPr>
      <w:proofErr w:type="gramStart"/>
      <w:r w:rsidRPr="004313EC">
        <w:rPr>
          <w:rFonts w:eastAsia="Calibri"/>
          <w:sz w:val="28"/>
          <w:szCs w:val="28"/>
        </w:rPr>
        <w:t xml:space="preserve">Действие муниципального правового акта, не имеющего нормативного характера, незамедлительно приостанавливается принявшим (издавшим) его органом местного самоуправления или должностным лицом местного самоуправления в случае получения соответствующего предписания </w:t>
      </w:r>
      <w:proofErr w:type="spellStart"/>
      <w:r w:rsidRPr="004313EC">
        <w:rPr>
          <w:rFonts w:eastAsia="Calibri"/>
          <w:sz w:val="28"/>
          <w:szCs w:val="28"/>
        </w:rPr>
        <w:t>Уполно</w:t>
      </w:r>
      <w:r>
        <w:rPr>
          <w:rFonts w:eastAsia="Calibri"/>
          <w:sz w:val="28"/>
          <w:szCs w:val="28"/>
        </w:rPr>
        <w:t>-</w:t>
      </w:r>
      <w:r w:rsidRPr="004313EC">
        <w:rPr>
          <w:rFonts w:eastAsia="Calibri"/>
          <w:sz w:val="28"/>
          <w:szCs w:val="28"/>
        </w:rPr>
        <w:t>моченного</w:t>
      </w:r>
      <w:proofErr w:type="spellEnd"/>
      <w:r w:rsidRPr="004313EC">
        <w:rPr>
          <w:rFonts w:eastAsia="Calibri"/>
          <w:sz w:val="28"/>
          <w:szCs w:val="28"/>
        </w:rPr>
        <w:t xml:space="preserve"> при Президенте Российской Федерации по защите прав </w:t>
      </w:r>
      <w:proofErr w:type="spellStart"/>
      <w:r w:rsidRPr="004313EC">
        <w:rPr>
          <w:rFonts w:eastAsia="Calibri"/>
          <w:sz w:val="28"/>
          <w:szCs w:val="28"/>
        </w:rPr>
        <w:t>предпри</w:t>
      </w:r>
      <w:r>
        <w:rPr>
          <w:rFonts w:eastAsia="Calibri"/>
          <w:sz w:val="28"/>
          <w:szCs w:val="28"/>
        </w:rPr>
        <w:t>-</w:t>
      </w:r>
      <w:r w:rsidRPr="004313EC">
        <w:rPr>
          <w:rFonts w:eastAsia="Calibri"/>
          <w:sz w:val="28"/>
          <w:szCs w:val="28"/>
        </w:rPr>
        <w:t>нимателей</w:t>
      </w:r>
      <w:proofErr w:type="spellEnd"/>
      <w:r w:rsidRPr="004313EC">
        <w:rPr>
          <w:rFonts w:eastAsia="Calibri"/>
          <w:sz w:val="28"/>
          <w:szCs w:val="28"/>
        </w:rPr>
        <w:t xml:space="preserve">, выданного в соответствии с законодательством Российской </w:t>
      </w:r>
      <w:proofErr w:type="spellStart"/>
      <w:r w:rsidRPr="004313EC">
        <w:rPr>
          <w:rFonts w:eastAsia="Calibri"/>
          <w:sz w:val="28"/>
          <w:szCs w:val="28"/>
        </w:rPr>
        <w:t>Федера</w:t>
      </w:r>
      <w:r>
        <w:rPr>
          <w:rFonts w:eastAsia="Calibri"/>
          <w:sz w:val="28"/>
          <w:szCs w:val="28"/>
        </w:rPr>
        <w:t>-</w:t>
      </w:r>
      <w:r w:rsidRPr="004313EC">
        <w:rPr>
          <w:rFonts w:eastAsia="Calibri"/>
          <w:sz w:val="28"/>
          <w:szCs w:val="28"/>
        </w:rPr>
        <w:t>ции</w:t>
      </w:r>
      <w:proofErr w:type="spellEnd"/>
      <w:r w:rsidRPr="004313EC">
        <w:rPr>
          <w:rFonts w:eastAsia="Calibri"/>
          <w:sz w:val="28"/>
          <w:szCs w:val="28"/>
        </w:rPr>
        <w:t xml:space="preserve"> об уполномоченных по защите прав предпринимателей.</w:t>
      </w:r>
      <w:proofErr w:type="gramEnd"/>
      <w:r w:rsidRPr="004313EC">
        <w:rPr>
          <w:rFonts w:eastAsia="Calibri"/>
          <w:sz w:val="28"/>
          <w:szCs w:val="28"/>
        </w:rPr>
        <w:t xml:space="preserve"> Об исполнении полученного предписания администрация или должностные лица местного самоуправления обязаны сообщить Уполномоченному при Президенте Российской Федерации по защите прав предпринимателей в трехдневный срок, а Совет - не позднее трех дней со дня принятия ими решения</w:t>
      </w:r>
      <w:r>
        <w:rPr>
          <w:rFonts w:eastAsia="Calibri"/>
          <w:sz w:val="28"/>
          <w:szCs w:val="28"/>
        </w:rPr>
        <w:t>.</w:t>
      </w:r>
    </w:p>
    <w:p w:rsidR="000661E8" w:rsidRPr="00D57E64" w:rsidRDefault="000661E8" w:rsidP="00BD0500">
      <w:pPr>
        <w:ind w:firstLine="851"/>
        <w:jc w:val="both"/>
        <w:rPr>
          <w:sz w:val="28"/>
          <w:szCs w:val="28"/>
        </w:rPr>
      </w:pPr>
      <w:r w:rsidRPr="00D57E64">
        <w:rPr>
          <w:sz w:val="28"/>
          <w:szCs w:val="28"/>
        </w:rPr>
        <w:t xml:space="preserve">2. </w:t>
      </w:r>
      <w:proofErr w:type="gramStart"/>
      <w:r w:rsidRPr="00D57E64">
        <w:rPr>
          <w:sz w:val="28"/>
          <w:szCs w:val="28"/>
        </w:rPr>
        <w:t xml:space="preserve">Признание по решению суда закона Краснодарского края об </w:t>
      </w:r>
      <w:proofErr w:type="spellStart"/>
      <w:r w:rsidRPr="00D57E64">
        <w:rPr>
          <w:sz w:val="28"/>
          <w:szCs w:val="28"/>
        </w:rPr>
        <w:t>установ</w:t>
      </w:r>
      <w:r w:rsidR="00BD0500">
        <w:rPr>
          <w:sz w:val="28"/>
          <w:szCs w:val="28"/>
        </w:rPr>
        <w:t>-</w:t>
      </w:r>
      <w:r w:rsidRPr="00D57E64">
        <w:rPr>
          <w:sz w:val="28"/>
          <w:szCs w:val="28"/>
        </w:rPr>
        <w:t>лении</w:t>
      </w:r>
      <w:proofErr w:type="spellEnd"/>
      <w:r w:rsidRPr="00D57E64">
        <w:rPr>
          <w:sz w:val="28"/>
          <w:szCs w:val="28"/>
        </w:rPr>
        <w:t xml:space="preserve"> статуса муниципального образования город </w:t>
      </w:r>
      <w:r w:rsidR="00CF37F0">
        <w:rPr>
          <w:sz w:val="28"/>
          <w:szCs w:val="28"/>
        </w:rPr>
        <w:t>Горячий Ключ</w:t>
      </w:r>
      <w:r w:rsidRPr="00D57E64">
        <w:rPr>
          <w:sz w:val="28"/>
          <w:szCs w:val="28"/>
        </w:rPr>
        <w:t xml:space="preserve"> </w:t>
      </w:r>
      <w:proofErr w:type="spellStart"/>
      <w:r w:rsidRPr="00D57E64">
        <w:rPr>
          <w:sz w:val="28"/>
          <w:szCs w:val="28"/>
        </w:rPr>
        <w:t>недейству</w:t>
      </w:r>
      <w:r w:rsidR="00BD0500">
        <w:rPr>
          <w:sz w:val="28"/>
          <w:szCs w:val="28"/>
        </w:rPr>
        <w:t>-</w:t>
      </w:r>
      <w:r w:rsidRPr="00D57E64">
        <w:rPr>
          <w:sz w:val="28"/>
          <w:szCs w:val="28"/>
        </w:rPr>
        <w:t>ющим</w:t>
      </w:r>
      <w:proofErr w:type="spellEnd"/>
      <w:r w:rsidRPr="00D57E64">
        <w:rPr>
          <w:sz w:val="28"/>
          <w:szCs w:val="28"/>
        </w:rPr>
        <w:t xml:space="preserve"> до вступления в силу нового закона Краснодарского края об </w:t>
      </w:r>
      <w:proofErr w:type="spellStart"/>
      <w:r w:rsidRPr="00D57E64">
        <w:rPr>
          <w:sz w:val="28"/>
          <w:szCs w:val="28"/>
        </w:rPr>
        <w:t>устано</w:t>
      </w:r>
      <w:r w:rsidR="00BD0500">
        <w:rPr>
          <w:sz w:val="28"/>
          <w:szCs w:val="28"/>
        </w:rPr>
        <w:t>-</w:t>
      </w:r>
      <w:r w:rsidRPr="00D57E64">
        <w:rPr>
          <w:sz w:val="28"/>
          <w:szCs w:val="28"/>
        </w:rPr>
        <w:t>лении</w:t>
      </w:r>
      <w:proofErr w:type="spellEnd"/>
      <w:r w:rsidRPr="00D57E64">
        <w:rPr>
          <w:sz w:val="28"/>
          <w:szCs w:val="28"/>
        </w:rPr>
        <w:t xml:space="preserve"> статуса муниципального образования не может являться основанием для признания в судебном порядке недействующими муниципальных правовых актов муниципального образования город </w:t>
      </w:r>
      <w:r w:rsidR="007E60BB">
        <w:rPr>
          <w:sz w:val="28"/>
          <w:szCs w:val="28"/>
        </w:rPr>
        <w:t>Горячий Ключ</w:t>
      </w:r>
      <w:r w:rsidRPr="00D57E64">
        <w:rPr>
          <w:sz w:val="28"/>
          <w:szCs w:val="28"/>
        </w:rPr>
        <w:t xml:space="preserve">, принятых до </w:t>
      </w:r>
      <w:proofErr w:type="spellStart"/>
      <w:r w:rsidRPr="00D57E64">
        <w:rPr>
          <w:sz w:val="28"/>
          <w:szCs w:val="28"/>
        </w:rPr>
        <w:t>вступ</w:t>
      </w:r>
      <w:r w:rsidR="00BD0500">
        <w:rPr>
          <w:sz w:val="28"/>
          <w:szCs w:val="28"/>
        </w:rPr>
        <w:t>-</w:t>
      </w:r>
      <w:r w:rsidRPr="00D57E64">
        <w:rPr>
          <w:sz w:val="28"/>
          <w:szCs w:val="28"/>
        </w:rPr>
        <w:t>ления</w:t>
      </w:r>
      <w:proofErr w:type="spellEnd"/>
      <w:r w:rsidRPr="00D57E64">
        <w:rPr>
          <w:sz w:val="28"/>
          <w:szCs w:val="28"/>
        </w:rPr>
        <w:t xml:space="preserve"> решения суда в законную силу, или для отмены данных муниципальных</w:t>
      </w:r>
      <w:proofErr w:type="gramEnd"/>
      <w:r w:rsidRPr="00D57E64">
        <w:rPr>
          <w:sz w:val="28"/>
          <w:szCs w:val="28"/>
        </w:rPr>
        <w:t xml:space="preserve"> правовых актов.</w:t>
      </w:r>
    </w:p>
    <w:p w:rsidR="000661E8" w:rsidRPr="00D57E64" w:rsidRDefault="000661E8" w:rsidP="000661E8">
      <w:pPr>
        <w:pStyle w:val="af1"/>
        <w:keepNext w:val="0"/>
        <w:spacing w:before="0" w:after="0" w:line="240" w:lineRule="auto"/>
        <w:ind w:firstLine="700"/>
        <w:jc w:val="both"/>
      </w:pPr>
    </w:p>
    <w:p w:rsidR="000661E8" w:rsidRPr="00D57E64" w:rsidRDefault="000661E8" w:rsidP="00732639">
      <w:pPr>
        <w:pStyle w:val="af1"/>
        <w:keepNext w:val="0"/>
        <w:spacing w:before="0" w:after="0" w:line="240" w:lineRule="auto"/>
      </w:pPr>
      <w:r w:rsidRPr="00D57E64">
        <w:t>Статья 6</w:t>
      </w:r>
      <w:r w:rsidR="006F07A8" w:rsidRPr="00D57E64">
        <w:t>6</w:t>
      </w:r>
      <w:r w:rsidRPr="00D57E64">
        <w:t>. Принятие устава, внесение изменений и дополнений в устав</w:t>
      </w:r>
    </w:p>
    <w:p w:rsidR="000661E8" w:rsidRPr="00D57E64" w:rsidRDefault="000661E8"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t>1. Устав принимается Советом.</w:t>
      </w:r>
    </w:p>
    <w:p w:rsidR="000661E8" w:rsidRPr="00D57E64" w:rsidRDefault="000661E8" w:rsidP="000661E8">
      <w:pPr>
        <w:pStyle w:val="ConsNormal0"/>
        <w:numPr>
          <w:ilvl w:val="2"/>
          <w:numId w:val="8"/>
        </w:numPr>
        <w:ind w:left="0" w:firstLine="800"/>
        <w:jc w:val="both"/>
        <w:rPr>
          <w:rFonts w:ascii="Times New Roman" w:hAnsi="Times New Roman" w:cs="Times New Roman"/>
          <w:sz w:val="28"/>
          <w:szCs w:val="28"/>
        </w:rPr>
      </w:pPr>
      <w:proofErr w:type="gramStart"/>
      <w:r w:rsidRPr="00D57E64">
        <w:rPr>
          <w:rFonts w:ascii="Times New Roman" w:hAnsi="Times New Roman" w:cs="Times New Roman"/>
          <w:sz w:val="28"/>
          <w:szCs w:val="28"/>
        </w:rPr>
        <w:t>Проект устава, проект муниципального правового акта о внесении изменений и дополнений в устав не позднее</w:t>
      </w:r>
      <w:r w:rsidR="002315C2">
        <w:rPr>
          <w:rFonts w:ascii="Times New Roman" w:hAnsi="Times New Roman" w:cs="Times New Roman"/>
          <w:sz w:val="28"/>
          <w:szCs w:val="28"/>
        </w:rPr>
        <w:t>,</w:t>
      </w:r>
      <w:r w:rsidR="00836AF9">
        <w:rPr>
          <w:rFonts w:ascii="Times New Roman" w:hAnsi="Times New Roman" w:cs="Times New Roman"/>
          <w:sz w:val="28"/>
          <w:szCs w:val="28"/>
        </w:rPr>
        <w:t xml:space="preserve"> </w:t>
      </w:r>
      <w:r w:rsidRPr="00D57E64">
        <w:rPr>
          <w:rFonts w:ascii="Times New Roman" w:hAnsi="Times New Roman" w:cs="Times New Roman"/>
          <w:sz w:val="28"/>
          <w:szCs w:val="28"/>
        </w:rPr>
        <w:t>чем за 30 дней до дня рассмотрения вопроса о принятии устава, внесении изменений и дополнений в устав подлежат официальному опубликованию (обнародованию) с одновременным опубликованием (обнародованием) установленного Советом порядка учета предложений по проекту устава, проекту указанного муниципального правового акта, а также порядка участия граждан в его</w:t>
      </w:r>
      <w:proofErr w:type="gramEnd"/>
      <w:r w:rsidRPr="00D57E64">
        <w:rPr>
          <w:rFonts w:ascii="Times New Roman" w:hAnsi="Times New Roman" w:cs="Times New Roman"/>
          <w:sz w:val="28"/>
          <w:szCs w:val="28"/>
        </w:rPr>
        <w:t xml:space="preserve"> </w:t>
      </w:r>
      <w:proofErr w:type="gramStart"/>
      <w:r w:rsidRPr="00D57E64">
        <w:rPr>
          <w:rFonts w:ascii="Times New Roman" w:hAnsi="Times New Roman" w:cs="Times New Roman"/>
          <w:sz w:val="28"/>
          <w:szCs w:val="28"/>
        </w:rPr>
        <w:lastRenderedPageBreak/>
        <w:t>обсуждении</w:t>
      </w:r>
      <w:proofErr w:type="gramEnd"/>
      <w:r w:rsidRPr="00D57E64">
        <w:rPr>
          <w:rFonts w:ascii="Times New Roman" w:hAnsi="Times New Roman" w:cs="Times New Roman"/>
          <w:sz w:val="28"/>
          <w:szCs w:val="28"/>
        </w:rPr>
        <w:t>.</w:t>
      </w:r>
    </w:p>
    <w:p w:rsidR="000661E8" w:rsidRPr="00D57E64" w:rsidRDefault="000661E8" w:rsidP="000661E8">
      <w:pPr>
        <w:pStyle w:val="ConsNormal0"/>
        <w:ind w:firstLine="800"/>
        <w:jc w:val="both"/>
        <w:rPr>
          <w:rFonts w:ascii="Times New Roman" w:hAnsi="Times New Roman" w:cs="Times New Roman"/>
          <w:sz w:val="28"/>
          <w:szCs w:val="28"/>
        </w:rPr>
      </w:pPr>
      <w:proofErr w:type="gramStart"/>
      <w:r w:rsidRPr="00D57E64">
        <w:rPr>
          <w:rFonts w:ascii="Times New Roman" w:hAnsi="Times New Roman" w:cs="Times New Roman"/>
          <w:sz w:val="28"/>
          <w:szCs w:val="28"/>
        </w:rPr>
        <w:t xml:space="preserve">Официальное опубликование (обнародование) порядка учета предложений по проекту муниципального правового акта о внесении изменений и дополнений в устав муниципального образования город </w:t>
      </w:r>
      <w:r w:rsidR="00CF37F0" w:rsidRPr="00CF37F0">
        <w:rPr>
          <w:rFonts w:ascii="Times New Roman" w:hAnsi="Times New Roman" w:cs="Times New Roman"/>
          <w:sz w:val="28"/>
          <w:szCs w:val="28"/>
        </w:rPr>
        <w:t>Горячий Ключ</w:t>
      </w:r>
      <w:r w:rsidRPr="00D57E64">
        <w:rPr>
          <w:rFonts w:ascii="Times New Roman" w:hAnsi="Times New Roman" w:cs="Times New Roman"/>
          <w:sz w:val="28"/>
          <w:szCs w:val="28"/>
        </w:rPr>
        <w:t>, а также порядка участия граждан в его обсуждении не требуется в случае, если указанные изменения и дополнения вносятся в целях приведения устава в соответствие с Конституцией Российской Федерации, федеральными законами.</w:t>
      </w:r>
      <w:proofErr w:type="gramEnd"/>
    </w:p>
    <w:p w:rsidR="000661E8" w:rsidRPr="00D57E64" w:rsidRDefault="000661E8"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t>3. Устав, муниципальный правовой акт о внесении изменений и дополнений в устав принимаются большинством в две трети голосов от установленной численности депутатов Совета.</w:t>
      </w:r>
    </w:p>
    <w:p w:rsidR="000661E8" w:rsidRPr="00C05637" w:rsidRDefault="000661E8"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t xml:space="preserve">4. Устав, муниципальный правовой акт о внесении изменений и дополнений в устав подлежат государственной регистрации в </w:t>
      </w:r>
      <w:r w:rsidR="00C05637" w:rsidRPr="00C05637">
        <w:rPr>
          <w:rFonts w:ascii="Times New Roman" w:hAnsi="Times New Roman" w:cs="Times New Roman"/>
          <w:sz w:val="28"/>
          <w:szCs w:val="28"/>
        </w:rPr>
        <w:t>территориальном органе уполномоченного федерального органа исполнительной власти в сфере регистрации уставов муниципальных образований</w:t>
      </w:r>
      <w:r w:rsidRPr="00C05637">
        <w:rPr>
          <w:rFonts w:ascii="Times New Roman" w:hAnsi="Times New Roman" w:cs="Times New Roman"/>
          <w:sz w:val="28"/>
          <w:szCs w:val="28"/>
        </w:rPr>
        <w:t>, в порядке</w:t>
      </w:r>
      <w:r w:rsidR="009410E1" w:rsidRPr="00C05637">
        <w:rPr>
          <w:rFonts w:ascii="Times New Roman" w:hAnsi="Times New Roman" w:cs="Times New Roman"/>
          <w:sz w:val="28"/>
          <w:szCs w:val="28"/>
        </w:rPr>
        <w:t>,</w:t>
      </w:r>
      <w:r w:rsidRPr="00C05637">
        <w:rPr>
          <w:rFonts w:ascii="Times New Roman" w:hAnsi="Times New Roman" w:cs="Times New Roman"/>
          <w:sz w:val="28"/>
          <w:szCs w:val="28"/>
        </w:rPr>
        <w:t xml:space="preserve"> установленном федеральным законом.</w:t>
      </w:r>
    </w:p>
    <w:p w:rsidR="000661E8" w:rsidRDefault="000661E8" w:rsidP="000661E8">
      <w:pPr>
        <w:pStyle w:val="ConsNormal0"/>
        <w:ind w:firstLine="800"/>
        <w:jc w:val="both"/>
        <w:rPr>
          <w:rFonts w:ascii="Times New Roman" w:hAnsi="Times New Roman" w:cs="Times New Roman"/>
          <w:sz w:val="28"/>
          <w:szCs w:val="28"/>
        </w:rPr>
      </w:pPr>
      <w:r w:rsidRPr="00C05637">
        <w:rPr>
          <w:rFonts w:ascii="Times New Roman" w:hAnsi="Times New Roman" w:cs="Times New Roman"/>
          <w:sz w:val="28"/>
          <w:szCs w:val="28"/>
        </w:rPr>
        <w:t>5. Устав, муниципальный правовой акт о внесении изменений</w:t>
      </w:r>
      <w:r w:rsidRPr="00D57E64">
        <w:rPr>
          <w:rFonts w:ascii="Times New Roman" w:hAnsi="Times New Roman" w:cs="Times New Roman"/>
          <w:sz w:val="28"/>
          <w:szCs w:val="28"/>
        </w:rPr>
        <w:t xml:space="preserve"> и дополнений в устав подлежит официальному опубликованию (обнародованию) после государственной регистрации и вступает в силу после его официального опубликования (обнародования). </w:t>
      </w:r>
    </w:p>
    <w:p w:rsidR="00C05637" w:rsidRPr="00D57E64" w:rsidRDefault="00C05637" w:rsidP="000661E8">
      <w:pPr>
        <w:pStyle w:val="ConsNormal0"/>
        <w:ind w:firstLine="800"/>
        <w:jc w:val="both"/>
        <w:rPr>
          <w:rFonts w:ascii="Times New Roman" w:hAnsi="Times New Roman" w:cs="Times New Roman"/>
          <w:sz w:val="28"/>
          <w:szCs w:val="28"/>
        </w:rPr>
      </w:pPr>
      <w:proofErr w:type="gramStart"/>
      <w:r w:rsidRPr="00346D5C">
        <w:rPr>
          <w:rFonts w:ascii="Times New Roman" w:hAnsi="Times New Roman" w:cs="Times New Roman"/>
          <w:sz w:val="28"/>
          <w:szCs w:val="28"/>
        </w:rPr>
        <w:t xml:space="preserve">Глава муниципального образования город </w:t>
      </w:r>
      <w:r>
        <w:rPr>
          <w:rFonts w:ascii="Times New Roman" w:hAnsi="Times New Roman" w:cs="Times New Roman"/>
          <w:sz w:val="28"/>
          <w:szCs w:val="28"/>
        </w:rPr>
        <w:t xml:space="preserve">Горячий Ключ </w:t>
      </w:r>
      <w:r w:rsidRPr="00346D5C">
        <w:rPr>
          <w:rFonts w:ascii="Times New Roman" w:hAnsi="Times New Roman" w:cs="Times New Roman"/>
          <w:sz w:val="28"/>
          <w:szCs w:val="28"/>
        </w:rPr>
        <w:t xml:space="preserve">обязан </w:t>
      </w:r>
      <w:proofErr w:type="spellStart"/>
      <w:r w:rsidRPr="00346D5C">
        <w:rPr>
          <w:rFonts w:ascii="Times New Roman" w:hAnsi="Times New Roman" w:cs="Times New Roman"/>
          <w:sz w:val="28"/>
          <w:szCs w:val="28"/>
        </w:rPr>
        <w:t>опубли</w:t>
      </w:r>
      <w:r>
        <w:rPr>
          <w:rFonts w:ascii="Times New Roman" w:hAnsi="Times New Roman" w:cs="Times New Roman"/>
          <w:sz w:val="28"/>
          <w:szCs w:val="28"/>
        </w:rPr>
        <w:t>-</w:t>
      </w:r>
      <w:r w:rsidRPr="00346D5C">
        <w:rPr>
          <w:rFonts w:ascii="Times New Roman" w:hAnsi="Times New Roman" w:cs="Times New Roman"/>
          <w:sz w:val="28"/>
          <w:szCs w:val="28"/>
        </w:rPr>
        <w:t>ковать</w:t>
      </w:r>
      <w:proofErr w:type="spellEnd"/>
      <w:r w:rsidRPr="00346D5C">
        <w:rPr>
          <w:rFonts w:ascii="Times New Roman" w:hAnsi="Times New Roman" w:cs="Times New Roman"/>
          <w:sz w:val="28"/>
          <w:szCs w:val="28"/>
        </w:rPr>
        <w:t xml:space="preserve"> (обнародовать) зарегистрированные устав муниципального образования город </w:t>
      </w:r>
      <w:r>
        <w:rPr>
          <w:rFonts w:ascii="Times New Roman" w:hAnsi="Times New Roman" w:cs="Times New Roman"/>
          <w:sz w:val="28"/>
          <w:szCs w:val="28"/>
        </w:rPr>
        <w:t>Горячий Ключ</w:t>
      </w:r>
      <w:r w:rsidRPr="00346D5C">
        <w:rPr>
          <w:rFonts w:ascii="Times New Roman" w:hAnsi="Times New Roman" w:cs="Times New Roman"/>
          <w:sz w:val="28"/>
          <w:szCs w:val="28"/>
        </w:rPr>
        <w:t xml:space="preserve">, муниципальный правовой акт о внесении изменений и дополнений в устав муниципального образования город </w:t>
      </w:r>
      <w:r>
        <w:rPr>
          <w:rFonts w:ascii="Times New Roman" w:hAnsi="Times New Roman" w:cs="Times New Roman"/>
          <w:sz w:val="28"/>
          <w:szCs w:val="28"/>
        </w:rPr>
        <w:t>Горячий Ключ</w:t>
      </w:r>
      <w:r w:rsidRPr="00346D5C">
        <w:rPr>
          <w:rFonts w:ascii="Times New Roman" w:hAnsi="Times New Roman" w:cs="Times New Roman"/>
          <w:sz w:val="28"/>
          <w:szCs w:val="28"/>
        </w:rPr>
        <w:t xml:space="preserve"> в течение семи дней со дня его поступления из территориального органа уполномоченного федерального органа исполнительной власти в сфере регистрации уставов муниципальных образований</w:t>
      </w:r>
      <w:r>
        <w:rPr>
          <w:rFonts w:ascii="Times New Roman" w:hAnsi="Times New Roman" w:cs="Times New Roman"/>
          <w:sz w:val="28"/>
          <w:szCs w:val="28"/>
        </w:rPr>
        <w:t>.</w:t>
      </w:r>
      <w:proofErr w:type="gramEnd"/>
    </w:p>
    <w:p w:rsidR="000661E8" w:rsidRPr="00D57E64" w:rsidRDefault="000661E8" w:rsidP="000661E8">
      <w:pPr>
        <w:pStyle w:val="2"/>
        <w:keepNext w:val="0"/>
        <w:spacing w:before="0" w:after="0"/>
        <w:ind w:left="0" w:firstLine="900"/>
        <w:jc w:val="both"/>
        <w:rPr>
          <w:rFonts w:ascii="Times New Roman" w:hAnsi="Times New Roman" w:cs="Times New Roman"/>
          <w:i w:val="0"/>
        </w:rPr>
      </w:pPr>
    </w:p>
    <w:p w:rsidR="000661E8" w:rsidRPr="00D57E64" w:rsidRDefault="000661E8" w:rsidP="000661E8">
      <w:pPr>
        <w:pStyle w:val="2"/>
        <w:keepNext w:val="0"/>
        <w:spacing w:before="0" w:after="0"/>
        <w:ind w:left="0" w:firstLine="900"/>
        <w:jc w:val="both"/>
        <w:rPr>
          <w:rFonts w:ascii="Times New Roman" w:hAnsi="Times New Roman" w:cs="Times New Roman"/>
          <w:i w:val="0"/>
        </w:rPr>
      </w:pPr>
      <w:r w:rsidRPr="00D57E64">
        <w:rPr>
          <w:rFonts w:ascii="Times New Roman" w:hAnsi="Times New Roman" w:cs="Times New Roman"/>
          <w:i w:val="0"/>
        </w:rPr>
        <w:t>Статья 6</w:t>
      </w:r>
      <w:r w:rsidR="006F07A8" w:rsidRPr="00D57E64">
        <w:rPr>
          <w:rFonts w:ascii="Times New Roman" w:hAnsi="Times New Roman" w:cs="Times New Roman"/>
          <w:i w:val="0"/>
        </w:rPr>
        <w:t>7</w:t>
      </w:r>
      <w:r w:rsidRPr="00D57E64">
        <w:rPr>
          <w:rFonts w:ascii="Times New Roman" w:hAnsi="Times New Roman" w:cs="Times New Roman"/>
          <w:i w:val="0"/>
        </w:rPr>
        <w:t>. Решения, принятые на местном референдуме</w:t>
      </w:r>
    </w:p>
    <w:p w:rsidR="000661E8" w:rsidRPr="00D57E64" w:rsidRDefault="000661E8" w:rsidP="000661E8">
      <w:pPr>
        <w:ind w:firstLine="800"/>
        <w:jc w:val="both"/>
        <w:rPr>
          <w:sz w:val="28"/>
          <w:szCs w:val="28"/>
        </w:rPr>
      </w:pPr>
      <w:r w:rsidRPr="00D57E64">
        <w:rPr>
          <w:sz w:val="28"/>
          <w:szCs w:val="28"/>
        </w:rPr>
        <w:t>1. Решение, принятое на местном референдуме, является общеобязательным и не нуждается в дополнительном утверждении какими-либо органами (должностными лицами) государственной власти либо местного самоуправления.</w:t>
      </w:r>
    </w:p>
    <w:p w:rsidR="000661E8" w:rsidRPr="00D57E64" w:rsidRDefault="000661E8" w:rsidP="000661E8">
      <w:pPr>
        <w:pStyle w:val="af1"/>
        <w:keepNext w:val="0"/>
        <w:overflowPunct/>
        <w:spacing w:before="0" w:after="0" w:line="240" w:lineRule="auto"/>
        <w:ind w:firstLine="800"/>
        <w:jc w:val="both"/>
        <w:textAlignment w:val="auto"/>
        <w:rPr>
          <w:b w:val="0"/>
        </w:rPr>
      </w:pPr>
      <w:r w:rsidRPr="00D57E64">
        <w:rPr>
          <w:b w:val="0"/>
        </w:rPr>
        <w:t xml:space="preserve">2. Решение, принятое на местном референдуме, действует на всей территории муниципального образования город </w:t>
      </w:r>
      <w:r w:rsidR="00CF37F0">
        <w:rPr>
          <w:b w:val="0"/>
        </w:rPr>
        <w:t xml:space="preserve">Горячий Ключ </w:t>
      </w:r>
      <w:r w:rsidRPr="00D57E64">
        <w:rPr>
          <w:b w:val="0"/>
        </w:rPr>
        <w:t xml:space="preserve">и может быть отменено или изменено не иначе как путем принятия решения на новом местном референдуме, но не ранее двух лет после его принятия, либо признано недействительным в судебном порядке. </w:t>
      </w:r>
    </w:p>
    <w:p w:rsidR="000661E8" w:rsidRPr="00D57E64" w:rsidRDefault="000661E8"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t>3. Решение, принятое на местном референдуме, регистрируется в Совете.</w:t>
      </w:r>
    </w:p>
    <w:p w:rsidR="000661E8" w:rsidRPr="00D57E64" w:rsidRDefault="000661E8"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t xml:space="preserve">4. Если для реализации решения, принятого на местном референдуме, требуется издание нормативного правового акта, орган местного </w:t>
      </w:r>
      <w:proofErr w:type="spellStart"/>
      <w:proofErr w:type="gramStart"/>
      <w:r w:rsidRPr="00D57E64">
        <w:rPr>
          <w:rFonts w:ascii="Times New Roman" w:hAnsi="Times New Roman" w:cs="Times New Roman"/>
          <w:sz w:val="28"/>
          <w:szCs w:val="28"/>
        </w:rPr>
        <w:t>самоуправ</w:t>
      </w:r>
      <w:r w:rsidR="007E60BB">
        <w:rPr>
          <w:rFonts w:ascii="Times New Roman" w:hAnsi="Times New Roman" w:cs="Times New Roman"/>
          <w:sz w:val="28"/>
          <w:szCs w:val="28"/>
        </w:rPr>
        <w:t>-</w:t>
      </w:r>
      <w:r w:rsidRPr="00D57E64">
        <w:rPr>
          <w:rFonts w:ascii="Times New Roman" w:hAnsi="Times New Roman" w:cs="Times New Roman"/>
          <w:sz w:val="28"/>
          <w:szCs w:val="28"/>
        </w:rPr>
        <w:t>ления</w:t>
      </w:r>
      <w:proofErr w:type="spellEnd"/>
      <w:proofErr w:type="gramEnd"/>
      <w:r w:rsidRPr="00D57E64">
        <w:rPr>
          <w:rFonts w:ascii="Times New Roman" w:hAnsi="Times New Roman" w:cs="Times New Roman"/>
          <w:sz w:val="28"/>
          <w:szCs w:val="28"/>
        </w:rPr>
        <w:t xml:space="preserve"> муниципального образования город </w:t>
      </w:r>
      <w:r w:rsidR="00CF37F0" w:rsidRPr="00CF37F0">
        <w:rPr>
          <w:rFonts w:ascii="Times New Roman" w:hAnsi="Times New Roman" w:cs="Times New Roman"/>
          <w:sz w:val="28"/>
          <w:szCs w:val="28"/>
        </w:rPr>
        <w:t>Горячий Ключ</w:t>
      </w:r>
      <w:r w:rsidRPr="00D57E64">
        <w:rPr>
          <w:rFonts w:ascii="Times New Roman" w:hAnsi="Times New Roman" w:cs="Times New Roman"/>
          <w:sz w:val="28"/>
          <w:szCs w:val="28"/>
        </w:rPr>
        <w:t>, в чью компетенцию входит данный вопрос, обязан в течение 15 дней со дня вступления в силу решения, принятого на местном референдуме, определить срок подготовки такого акта. Указанный срок не может превышать трех месяцев.</w:t>
      </w:r>
    </w:p>
    <w:p w:rsidR="000661E8" w:rsidRPr="00D57E64" w:rsidRDefault="000661E8" w:rsidP="000661E8">
      <w:pPr>
        <w:pStyle w:val="ConsNormal0"/>
        <w:numPr>
          <w:ilvl w:val="2"/>
          <w:numId w:val="19"/>
        </w:numPr>
        <w:ind w:left="0" w:firstLine="799"/>
        <w:jc w:val="both"/>
        <w:rPr>
          <w:rFonts w:ascii="Times New Roman" w:hAnsi="Times New Roman" w:cs="Times New Roman"/>
          <w:sz w:val="28"/>
          <w:szCs w:val="28"/>
        </w:rPr>
      </w:pPr>
      <w:r w:rsidRPr="00D57E64">
        <w:rPr>
          <w:rFonts w:ascii="Times New Roman" w:hAnsi="Times New Roman" w:cs="Times New Roman"/>
          <w:sz w:val="28"/>
          <w:szCs w:val="28"/>
        </w:rPr>
        <w:lastRenderedPageBreak/>
        <w:t xml:space="preserve">Нарушение срока издания муниципального правового акта, </w:t>
      </w:r>
      <w:proofErr w:type="spellStart"/>
      <w:proofErr w:type="gramStart"/>
      <w:r w:rsidRPr="00D57E64">
        <w:rPr>
          <w:rFonts w:ascii="Times New Roman" w:hAnsi="Times New Roman" w:cs="Times New Roman"/>
          <w:sz w:val="28"/>
          <w:szCs w:val="28"/>
        </w:rPr>
        <w:t>необхо</w:t>
      </w:r>
      <w:r w:rsidR="007E60BB">
        <w:rPr>
          <w:rFonts w:ascii="Times New Roman" w:hAnsi="Times New Roman" w:cs="Times New Roman"/>
          <w:sz w:val="28"/>
          <w:szCs w:val="28"/>
        </w:rPr>
        <w:t>-</w:t>
      </w:r>
      <w:r w:rsidRPr="00D57E64">
        <w:rPr>
          <w:rFonts w:ascii="Times New Roman" w:hAnsi="Times New Roman" w:cs="Times New Roman"/>
          <w:sz w:val="28"/>
          <w:szCs w:val="28"/>
        </w:rPr>
        <w:t>димого</w:t>
      </w:r>
      <w:proofErr w:type="spellEnd"/>
      <w:proofErr w:type="gramEnd"/>
      <w:r w:rsidRPr="00D57E64">
        <w:rPr>
          <w:rFonts w:ascii="Times New Roman" w:hAnsi="Times New Roman" w:cs="Times New Roman"/>
          <w:sz w:val="28"/>
          <w:szCs w:val="28"/>
        </w:rPr>
        <w:t xml:space="preserve"> для реализации решения, принятого путем прямого волеизъявления населения, является основанием для отзыва главы муниципального образования город </w:t>
      </w:r>
      <w:r w:rsidR="00CF37F0" w:rsidRPr="00CF37F0">
        <w:rPr>
          <w:rFonts w:ascii="Times New Roman" w:hAnsi="Times New Roman" w:cs="Times New Roman"/>
          <w:sz w:val="28"/>
          <w:szCs w:val="28"/>
        </w:rPr>
        <w:t>Горячий Ключ</w:t>
      </w:r>
      <w:r w:rsidR="00CF37F0">
        <w:rPr>
          <w:b/>
        </w:rPr>
        <w:t xml:space="preserve"> </w:t>
      </w:r>
      <w:r w:rsidRPr="00D57E64">
        <w:rPr>
          <w:rFonts w:ascii="Times New Roman" w:hAnsi="Times New Roman" w:cs="Times New Roman"/>
          <w:sz w:val="28"/>
          <w:szCs w:val="28"/>
        </w:rPr>
        <w:t xml:space="preserve"> или досрочного прекращения полномочий Совета.</w:t>
      </w:r>
    </w:p>
    <w:p w:rsidR="000661E8" w:rsidRPr="00D57E64" w:rsidRDefault="000661E8" w:rsidP="000661E8">
      <w:pPr>
        <w:pStyle w:val="2"/>
        <w:keepNext w:val="0"/>
        <w:numPr>
          <w:ilvl w:val="0"/>
          <w:numId w:val="1"/>
        </w:numPr>
        <w:tabs>
          <w:tab w:val="left" w:pos="4800"/>
        </w:tabs>
        <w:spacing w:before="0" w:after="0"/>
        <w:ind w:left="0" w:firstLine="799"/>
        <w:jc w:val="both"/>
        <w:rPr>
          <w:rFonts w:ascii="Times New Roman" w:hAnsi="Times New Roman" w:cs="Times New Roman"/>
        </w:rPr>
      </w:pPr>
    </w:p>
    <w:p w:rsidR="000661E8" w:rsidRPr="00D57E64" w:rsidRDefault="000661E8" w:rsidP="000661E8">
      <w:pPr>
        <w:pStyle w:val="2"/>
        <w:keepNext w:val="0"/>
        <w:tabs>
          <w:tab w:val="left" w:pos="4800"/>
        </w:tabs>
        <w:spacing w:before="0" w:after="0"/>
        <w:ind w:left="0" w:firstLine="799"/>
        <w:jc w:val="both"/>
        <w:rPr>
          <w:rFonts w:ascii="Times New Roman" w:hAnsi="Times New Roman" w:cs="Times New Roman"/>
          <w:i w:val="0"/>
        </w:rPr>
      </w:pPr>
      <w:r w:rsidRPr="00D57E64">
        <w:rPr>
          <w:rFonts w:ascii="Times New Roman" w:hAnsi="Times New Roman" w:cs="Times New Roman"/>
          <w:i w:val="0"/>
        </w:rPr>
        <w:t>Статья 6</w:t>
      </w:r>
      <w:r w:rsidR="006F07A8" w:rsidRPr="00D57E64">
        <w:rPr>
          <w:rFonts w:ascii="Times New Roman" w:hAnsi="Times New Roman" w:cs="Times New Roman"/>
          <w:i w:val="0"/>
        </w:rPr>
        <w:t>8</w:t>
      </w:r>
      <w:r w:rsidRPr="00D57E64">
        <w:rPr>
          <w:rFonts w:ascii="Times New Roman" w:hAnsi="Times New Roman" w:cs="Times New Roman"/>
          <w:i w:val="0"/>
        </w:rPr>
        <w:t>. Правовые акты</w:t>
      </w:r>
      <w:r w:rsidR="009410E1">
        <w:rPr>
          <w:rFonts w:ascii="Times New Roman" w:hAnsi="Times New Roman" w:cs="Times New Roman"/>
          <w:i w:val="0"/>
        </w:rPr>
        <w:t xml:space="preserve"> </w:t>
      </w:r>
      <w:r w:rsidRPr="00D57E64">
        <w:rPr>
          <w:rFonts w:ascii="Times New Roman" w:hAnsi="Times New Roman" w:cs="Times New Roman"/>
          <w:i w:val="0"/>
        </w:rPr>
        <w:t xml:space="preserve">Совета </w:t>
      </w:r>
    </w:p>
    <w:p w:rsidR="00C05637" w:rsidRPr="00AC0F92" w:rsidRDefault="00C05637" w:rsidP="00C05637">
      <w:pPr>
        <w:pStyle w:val="ConsNormal0"/>
        <w:tabs>
          <w:tab w:val="left" w:pos="-2160"/>
        </w:tabs>
        <w:ind w:firstLine="840"/>
        <w:jc w:val="both"/>
        <w:rPr>
          <w:rFonts w:ascii="Times New Roman" w:hAnsi="Times New Roman"/>
          <w:sz w:val="28"/>
          <w:szCs w:val="28"/>
        </w:rPr>
      </w:pPr>
      <w:r w:rsidRPr="00AC0F92">
        <w:rPr>
          <w:rFonts w:ascii="Times New Roman" w:hAnsi="Times New Roman"/>
          <w:sz w:val="28"/>
          <w:szCs w:val="28"/>
        </w:rPr>
        <w:t xml:space="preserve">1. </w:t>
      </w:r>
      <w:proofErr w:type="gramStart"/>
      <w:r w:rsidRPr="00AC0F92">
        <w:rPr>
          <w:rFonts w:ascii="Times New Roman" w:hAnsi="Times New Roman"/>
          <w:sz w:val="28"/>
          <w:szCs w:val="28"/>
        </w:rPr>
        <w:t>Совет по вопросам,</w:t>
      </w:r>
      <w:r>
        <w:rPr>
          <w:rFonts w:ascii="Times New Roman" w:hAnsi="Times New Roman"/>
          <w:sz w:val="28"/>
          <w:szCs w:val="28"/>
        </w:rPr>
        <w:t xml:space="preserve"> </w:t>
      </w:r>
      <w:r w:rsidRPr="00AC0F92">
        <w:rPr>
          <w:rFonts w:ascii="Times New Roman" w:hAnsi="Times New Roman"/>
          <w:sz w:val="28"/>
          <w:szCs w:val="28"/>
        </w:rPr>
        <w:t xml:space="preserve"> отнесенным к его компетенции федеральными законами, законами Краснодарского края, настоящим уставом, принимает решения, устанавливающие правила, обязательные для исполнения на территории муниципального образования город Горячий Ключ, </w:t>
      </w:r>
      <w:r w:rsidRPr="00AC0F92">
        <w:rPr>
          <w:rFonts w:ascii="Times New Roman" w:hAnsi="Times New Roman" w:cs="Times New Roman"/>
          <w:sz w:val="28"/>
          <w:szCs w:val="28"/>
        </w:rPr>
        <w:t xml:space="preserve">решение об удалении главы муниципального образования город Горячий Ключ в отставку, </w:t>
      </w:r>
      <w:r w:rsidRPr="00AC0F92">
        <w:rPr>
          <w:rFonts w:ascii="Times New Roman" w:hAnsi="Times New Roman"/>
          <w:sz w:val="28"/>
          <w:szCs w:val="28"/>
        </w:rPr>
        <w:t>а также решения, регулирующие вопросы порядка организации и деятельности Совета и по иным вопросам, отнесенным к его компетенции федеральными законами, законами</w:t>
      </w:r>
      <w:proofErr w:type="gramEnd"/>
      <w:r w:rsidRPr="00AC0F92">
        <w:rPr>
          <w:rFonts w:ascii="Times New Roman" w:hAnsi="Times New Roman"/>
          <w:sz w:val="28"/>
          <w:szCs w:val="28"/>
        </w:rPr>
        <w:t xml:space="preserve"> Краснодарского края, настоящим уставом.</w:t>
      </w:r>
    </w:p>
    <w:p w:rsidR="00C05637" w:rsidRPr="00AC0F92" w:rsidRDefault="00C05637" w:rsidP="00C05637">
      <w:pPr>
        <w:pStyle w:val="ConsNormal0"/>
        <w:tabs>
          <w:tab w:val="left" w:pos="-2160"/>
        </w:tabs>
        <w:ind w:firstLine="840"/>
        <w:jc w:val="both"/>
        <w:rPr>
          <w:rFonts w:ascii="Times New Roman" w:hAnsi="Times New Roman"/>
          <w:sz w:val="28"/>
          <w:szCs w:val="28"/>
        </w:rPr>
      </w:pPr>
      <w:r w:rsidRPr="00AC0F92">
        <w:rPr>
          <w:rFonts w:ascii="Times New Roman" w:hAnsi="Times New Roman"/>
          <w:sz w:val="28"/>
          <w:szCs w:val="28"/>
        </w:rPr>
        <w:t>2. Правовые акты Совета принимаются на его сессиях в соответствии с регламентом работы Совета.</w:t>
      </w:r>
    </w:p>
    <w:p w:rsidR="00C05637" w:rsidRPr="00AC0F92" w:rsidRDefault="00C05637" w:rsidP="00C05637">
      <w:pPr>
        <w:pStyle w:val="ConsNormal0"/>
        <w:tabs>
          <w:tab w:val="left" w:pos="-2160"/>
        </w:tabs>
        <w:ind w:firstLine="840"/>
        <w:jc w:val="both"/>
        <w:rPr>
          <w:rFonts w:ascii="Times New Roman" w:hAnsi="Times New Roman"/>
          <w:sz w:val="28"/>
          <w:szCs w:val="28"/>
        </w:rPr>
      </w:pPr>
      <w:r w:rsidRPr="00AC0F92">
        <w:rPr>
          <w:rFonts w:ascii="Times New Roman" w:hAnsi="Times New Roman"/>
          <w:sz w:val="28"/>
          <w:szCs w:val="28"/>
        </w:rPr>
        <w:t xml:space="preserve">3. Решения Совета, устанавливающие правила, обязательные для исполнения на территории муниципального образования город Горячий Ключ, принимаются большинством голосов от установленной численности депутатов Совета, </w:t>
      </w:r>
      <w:r>
        <w:rPr>
          <w:rFonts w:ascii="Times New Roman" w:hAnsi="Times New Roman"/>
          <w:sz w:val="28"/>
          <w:szCs w:val="28"/>
        </w:rPr>
        <w:t xml:space="preserve"> </w:t>
      </w:r>
      <w:r w:rsidRPr="00AC0F92">
        <w:rPr>
          <w:rFonts w:ascii="Times New Roman" w:hAnsi="Times New Roman"/>
          <w:sz w:val="28"/>
          <w:szCs w:val="28"/>
        </w:rPr>
        <w:t>если иное не установлено Федеральным законом от 06.10.2003 № 131-ФЗ «Об общих принципах организации местного самоуправления в Российской Федерации».</w:t>
      </w:r>
    </w:p>
    <w:p w:rsidR="00C05637" w:rsidRPr="00AC0F92" w:rsidRDefault="00C05637" w:rsidP="00C05637">
      <w:pPr>
        <w:pStyle w:val="ConsNormal0"/>
        <w:tabs>
          <w:tab w:val="left" w:pos="-2160"/>
        </w:tabs>
        <w:ind w:firstLine="840"/>
        <w:jc w:val="both"/>
        <w:rPr>
          <w:rFonts w:ascii="Times New Roman" w:hAnsi="Times New Roman"/>
          <w:sz w:val="28"/>
          <w:szCs w:val="28"/>
        </w:rPr>
      </w:pPr>
      <w:r w:rsidRPr="00AC0F92">
        <w:rPr>
          <w:rFonts w:ascii="Times New Roman" w:hAnsi="Times New Roman"/>
          <w:sz w:val="28"/>
          <w:szCs w:val="28"/>
        </w:rPr>
        <w:t>Правовой акт Совета считается принятым, если за него проголосовало более половины от присутствующего числа депутатов, если уставом или регламентом Совета не предусмотрено иное.</w:t>
      </w:r>
    </w:p>
    <w:p w:rsidR="00C05637" w:rsidRPr="00AC0F92" w:rsidRDefault="00C05637" w:rsidP="00C05637">
      <w:pPr>
        <w:tabs>
          <w:tab w:val="left" w:pos="-2100"/>
        </w:tabs>
        <w:ind w:firstLine="840"/>
        <w:jc w:val="both"/>
        <w:rPr>
          <w:strike/>
          <w:sz w:val="28"/>
          <w:szCs w:val="28"/>
        </w:rPr>
      </w:pPr>
      <w:r w:rsidRPr="00AC0F92">
        <w:rPr>
          <w:sz w:val="28"/>
          <w:szCs w:val="28"/>
        </w:rPr>
        <w:t xml:space="preserve">4. Нормативный правовой акт, принятый Советом, направляется </w:t>
      </w:r>
      <w:r w:rsidRPr="004E34AF">
        <w:rPr>
          <w:sz w:val="28"/>
          <w:szCs w:val="28"/>
        </w:rPr>
        <w:t>главе муниципального образования город Горячий Ключ, для подписания и обнародования</w:t>
      </w:r>
      <w:r w:rsidRPr="00AC0F92">
        <w:rPr>
          <w:sz w:val="28"/>
          <w:szCs w:val="28"/>
        </w:rPr>
        <w:t xml:space="preserve"> в течение 10 дней. Глава муниципального образования город Горячий Ключ имеет право отклонить нормативный правовой акт, принятый Советом. В этом случае указанный нормативный правовой акт в течение 10 дней возвращается в Совет с мотивированным обоснованием его отклонения либо с предложениями о внесении в него изменений и дополнений. </w:t>
      </w:r>
    </w:p>
    <w:p w:rsidR="00C05637" w:rsidRPr="004E34AF" w:rsidRDefault="00C05637" w:rsidP="00C05637">
      <w:pPr>
        <w:tabs>
          <w:tab w:val="left" w:pos="0"/>
        </w:tabs>
        <w:ind w:firstLine="851"/>
        <w:jc w:val="both"/>
        <w:rPr>
          <w:sz w:val="28"/>
          <w:szCs w:val="28"/>
        </w:rPr>
      </w:pPr>
      <w:r w:rsidRPr="004E34AF">
        <w:rPr>
          <w:sz w:val="28"/>
          <w:szCs w:val="28"/>
        </w:rPr>
        <w:t>Если глава муниципального образования отклонит нормативный правовой акт, он вновь рассматривается Советом. Если при повторном рассмотрении указанный нормативный правовой акт будет одобрен в ранее принятой редакции большинством не менее двух третей от установленной численности депутатов Совета, он подлежит подписанию главой муниципального образования город Горячий Ключ в течение семи дней и обнародованию.</w:t>
      </w:r>
    </w:p>
    <w:p w:rsidR="00C05637" w:rsidRPr="004E34AF" w:rsidRDefault="00C05637" w:rsidP="00C05637">
      <w:pPr>
        <w:tabs>
          <w:tab w:val="left" w:pos="-2160"/>
        </w:tabs>
        <w:ind w:firstLine="840"/>
        <w:jc w:val="both"/>
        <w:rPr>
          <w:sz w:val="28"/>
          <w:szCs w:val="28"/>
        </w:rPr>
      </w:pPr>
      <w:r w:rsidRPr="004E34AF">
        <w:rPr>
          <w:sz w:val="28"/>
          <w:szCs w:val="28"/>
        </w:rPr>
        <w:t>5. Решение Совета должно содержать указание на финансовые, материально-технические и иные ресурсы, необходимые для его реализации.</w:t>
      </w:r>
    </w:p>
    <w:p w:rsidR="00AC67E8" w:rsidRDefault="00C05637" w:rsidP="00C05637">
      <w:pPr>
        <w:pStyle w:val="2"/>
        <w:keepNext w:val="0"/>
        <w:spacing w:before="0" w:after="0"/>
        <w:ind w:left="0" w:firstLine="700"/>
        <w:jc w:val="both"/>
        <w:rPr>
          <w:rFonts w:ascii="Times New Roman" w:hAnsi="Times New Roman"/>
          <w:b w:val="0"/>
          <w:i w:val="0"/>
        </w:rPr>
      </w:pPr>
      <w:r w:rsidRPr="00C05637">
        <w:rPr>
          <w:rFonts w:ascii="Times New Roman" w:hAnsi="Times New Roman"/>
          <w:b w:val="0"/>
          <w:i w:val="0"/>
        </w:rPr>
        <w:t xml:space="preserve">6. Нормативные правовые акты Совета, предусматривающие </w:t>
      </w:r>
      <w:proofErr w:type="spellStart"/>
      <w:proofErr w:type="gramStart"/>
      <w:r w:rsidRPr="00C05637">
        <w:rPr>
          <w:rFonts w:ascii="Times New Roman" w:hAnsi="Times New Roman"/>
          <w:b w:val="0"/>
          <w:i w:val="0"/>
        </w:rPr>
        <w:t>установ</w:t>
      </w:r>
      <w:r>
        <w:rPr>
          <w:rFonts w:ascii="Times New Roman" w:hAnsi="Times New Roman"/>
          <w:b w:val="0"/>
          <w:i w:val="0"/>
        </w:rPr>
        <w:t>-</w:t>
      </w:r>
      <w:r w:rsidRPr="00C05637">
        <w:rPr>
          <w:rFonts w:ascii="Times New Roman" w:hAnsi="Times New Roman"/>
          <w:b w:val="0"/>
          <w:i w:val="0"/>
        </w:rPr>
        <w:t>ление</w:t>
      </w:r>
      <w:proofErr w:type="spellEnd"/>
      <w:proofErr w:type="gramEnd"/>
      <w:r w:rsidRPr="00C05637">
        <w:rPr>
          <w:rFonts w:ascii="Times New Roman" w:hAnsi="Times New Roman"/>
          <w:b w:val="0"/>
          <w:i w:val="0"/>
        </w:rPr>
        <w:t xml:space="preserve">, </w:t>
      </w:r>
      <w:r w:rsidR="0078773E">
        <w:rPr>
          <w:rFonts w:ascii="Times New Roman" w:hAnsi="Times New Roman"/>
          <w:b w:val="0"/>
          <w:i w:val="0"/>
        </w:rPr>
        <w:t xml:space="preserve"> </w:t>
      </w:r>
      <w:r w:rsidRPr="00C05637">
        <w:rPr>
          <w:rFonts w:ascii="Times New Roman" w:hAnsi="Times New Roman"/>
          <w:b w:val="0"/>
          <w:i w:val="0"/>
        </w:rPr>
        <w:t xml:space="preserve">изменение и отмену местных налогов и сборов, осуществление расходов из средств местного бюджета, могут быть внесены на рассмотрение Совета </w:t>
      </w:r>
      <w:r w:rsidRPr="00C05637">
        <w:rPr>
          <w:rFonts w:ascii="Times New Roman" w:hAnsi="Times New Roman"/>
          <w:b w:val="0"/>
          <w:i w:val="0"/>
        </w:rPr>
        <w:lastRenderedPageBreak/>
        <w:t>только по инициативе главы</w:t>
      </w:r>
      <w:r w:rsidRPr="00C05637">
        <w:rPr>
          <w:rFonts w:ascii="Times New Roman" w:hAnsi="Times New Roman"/>
          <w:b w:val="0"/>
          <w:i w:val="0"/>
          <w:color w:val="000000"/>
        </w:rPr>
        <w:t xml:space="preserve"> муниципального образования город Горячий Ключ </w:t>
      </w:r>
      <w:r w:rsidRPr="00C05637">
        <w:rPr>
          <w:rFonts w:ascii="Times New Roman" w:hAnsi="Times New Roman"/>
          <w:b w:val="0"/>
          <w:i w:val="0"/>
        </w:rPr>
        <w:t>или при наличии заключения главы</w:t>
      </w:r>
      <w:r w:rsidRPr="00C05637">
        <w:rPr>
          <w:rFonts w:ascii="Times New Roman" w:hAnsi="Times New Roman"/>
          <w:b w:val="0"/>
          <w:i w:val="0"/>
          <w:color w:val="000000"/>
        </w:rPr>
        <w:t xml:space="preserve"> муниципального образования</w:t>
      </w:r>
      <w:r w:rsidRPr="00C05637">
        <w:rPr>
          <w:rFonts w:ascii="Times New Roman" w:hAnsi="Times New Roman"/>
          <w:b w:val="0"/>
          <w:i w:val="0"/>
        </w:rPr>
        <w:t xml:space="preserve"> город Горячий Ключ</w:t>
      </w:r>
      <w:r>
        <w:rPr>
          <w:rFonts w:ascii="Times New Roman" w:hAnsi="Times New Roman"/>
          <w:b w:val="0"/>
          <w:i w:val="0"/>
        </w:rPr>
        <w:t>.</w:t>
      </w:r>
    </w:p>
    <w:p w:rsidR="00C05637" w:rsidRPr="00C05637" w:rsidRDefault="00C05637" w:rsidP="00C05637"/>
    <w:p w:rsidR="000661E8" w:rsidRPr="00D57E64" w:rsidRDefault="000661E8" w:rsidP="000661E8">
      <w:pPr>
        <w:pStyle w:val="2"/>
        <w:keepNext w:val="0"/>
        <w:spacing w:before="0" w:after="0"/>
        <w:ind w:left="0" w:firstLine="700"/>
        <w:jc w:val="both"/>
        <w:rPr>
          <w:rFonts w:ascii="Times New Roman" w:hAnsi="Times New Roman" w:cs="Times New Roman"/>
          <w:i w:val="0"/>
        </w:rPr>
      </w:pPr>
      <w:r w:rsidRPr="00D57E64">
        <w:rPr>
          <w:rFonts w:ascii="Times New Roman" w:hAnsi="Times New Roman" w:cs="Times New Roman"/>
          <w:i w:val="0"/>
        </w:rPr>
        <w:t>Статья 6</w:t>
      </w:r>
      <w:r w:rsidR="006F07A8" w:rsidRPr="00D57E64">
        <w:rPr>
          <w:rFonts w:ascii="Times New Roman" w:hAnsi="Times New Roman" w:cs="Times New Roman"/>
          <w:i w:val="0"/>
        </w:rPr>
        <w:t>9</w:t>
      </w:r>
      <w:r w:rsidRPr="00D57E64">
        <w:rPr>
          <w:rFonts w:ascii="Times New Roman" w:hAnsi="Times New Roman" w:cs="Times New Roman"/>
          <w:i w:val="0"/>
        </w:rPr>
        <w:t xml:space="preserve">. Правовые акты председателя Совета </w:t>
      </w:r>
    </w:p>
    <w:p w:rsidR="000661E8" w:rsidRPr="00D57E64" w:rsidRDefault="000661E8"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t>Председатель Совета издает постановления и распоряжения по вопросам организации деятельности Совета.</w:t>
      </w:r>
    </w:p>
    <w:p w:rsidR="000661E8" w:rsidRPr="00D57E64" w:rsidRDefault="000661E8" w:rsidP="000661E8">
      <w:pPr>
        <w:pStyle w:val="ConsNormal0"/>
        <w:ind w:firstLine="700"/>
        <w:jc w:val="both"/>
        <w:rPr>
          <w:rFonts w:ascii="Times New Roman" w:hAnsi="Times New Roman" w:cs="Times New Roman"/>
          <w:b/>
          <w:sz w:val="28"/>
          <w:szCs w:val="28"/>
        </w:rPr>
      </w:pPr>
    </w:p>
    <w:p w:rsidR="000661E8" w:rsidRPr="00D57E64" w:rsidRDefault="000661E8" w:rsidP="000661E8">
      <w:pPr>
        <w:pStyle w:val="ConsNormal0"/>
        <w:ind w:firstLine="851"/>
        <w:jc w:val="both"/>
        <w:rPr>
          <w:rFonts w:ascii="Times New Roman" w:hAnsi="Times New Roman" w:cs="Times New Roman"/>
          <w:b/>
          <w:sz w:val="28"/>
          <w:szCs w:val="28"/>
        </w:rPr>
      </w:pPr>
      <w:r w:rsidRPr="00D57E64">
        <w:rPr>
          <w:rFonts w:ascii="Times New Roman" w:hAnsi="Times New Roman" w:cs="Times New Roman"/>
          <w:b/>
          <w:sz w:val="28"/>
          <w:szCs w:val="28"/>
        </w:rPr>
        <w:t xml:space="preserve">Статья </w:t>
      </w:r>
      <w:r w:rsidR="006F07A8" w:rsidRPr="00D57E64">
        <w:rPr>
          <w:rFonts w:ascii="Times New Roman" w:hAnsi="Times New Roman" w:cs="Times New Roman"/>
          <w:b/>
          <w:sz w:val="28"/>
          <w:szCs w:val="28"/>
        </w:rPr>
        <w:t>70</w:t>
      </w:r>
      <w:r w:rsidRPr="00D57E64">
        <w:rPr>
          <w:rFonts w:ascii="Times New Roman" w:hAnsi="Times New Roman" w:cs="Times New Roman"/>
          <w:b/>
          <w:sz w:val="28"/>
          <w:szCs w:val="28"/>
        </w:rPr>
        <w:t>. Правовые акты администрации</w:t>
      </w:r>
    </w:p>
    <w:p w:rsidR="000661E8" w:rsidRPr="00D57E64" w:rsidRDefault="000661E8" w:rsidP="000661E8">
      <w:pPr>
        <w:autoSpaceDE w:val="0"/>
        <w:ind w:firstLine="851"/>
        <w:jc w:val="both"/>
        <w:rPr>
          <w:sz w:val="28"/>
          <w:szCs w:val="28"/>
        </w:rPr>
      </w:pPr>
      <w:r w:rsidRPr="00D57E64">
        <w:rPr>
          <w:sz w:val="28"/>
          <w:szCs w:val="28"/>
        </w:rPr>
        <w:t xml:space="preserve">1. </w:t>
      </w:r>
      <w:proofErr w:type="gramStart"/>
      <w:r w:rsidRPr="00D57E64">
        <w:rPr>
          <w:sz w:val="28"/>
          <w:szCs w:val="28"/>
        </w:rPr>
        <w:t xml:space="preserve">Глава муниципального образования город </w:t>
      </w:r>
      <w:r w:rsidR="004B1641">
        <w:rPr>
          <w:sz w:val="28"/>
          <w:szCs w:val="28"/>
        </w:rPr>
        <w:t>Горячий Ключ</w:t>
      </w:r>
      <w:r w:rsidRPr="00D57E64">
        <w:rPr>
          <w:sz w:val="28"/>
          <w:szCs w:val="28"/>
        </w:rPr>
        <w:t xml:space="preserve"> в пределах своих полномочий, установленных федеральными законами, законами Краснодарского края, уставом муниципального образования город </w:t>
      </w:r>
      <w:r w:rsidR="004B1641">
        <w:rPr>
          <w:sz w:val="28"/>
          <w:szCs w:val="28"/>
        </w:rPr>
        <w:t>Горячий Ключ</w:t>
      </w:r>
      <w:r w:rsidRPr="00D57E64">
        <w:rPr>
          <w:sz w:val="28"/>
          <w:szCs w:val="28"/>
        </w:rPr>
        <w:t xml:space="preserve">, нормативными правовыми актами Совета, издает постановления администрации по вопросам местного значения и вопросам, связанным с осуществлением отдельных государственных полномочий, </w:t>
      </w:r>
      <w:r w:rsidR="004B1641">
        <w:rPr>
          <w:sz w:val="28"/>
          <w:szCs w:val="28"/>
        </w:rPr>
        <w:t xml:space="preserve"> </w:t>
      </w:r>
      <w:r w:rsidRPr="00D57E64">
        <w:rPr>
          <w:sz w:val="28"/>
          <w:szCs w:val="28"/>
        </w:rPr>
        <w:t>переданных органам местного самоуправления федеральными законами и законами Краснодарского края, а также распоряжения администрации по вопросам организации работы администрации.</w:t>
      </w:r>
      <w:proofErr w:type="gramEnd"/>
    </w:p>
    <w:p w:rsidR="000661E8" w:rsidRPr="00D57E64" w:rsidRDefault="000661E8" w:rsidP="000661E8">
      <w:pPr>
        <w:numPr>
          <w:ilvl w:val="2"/>
          <w:numId w:val="20"/>
        </w:numPr>
        <w:autoSpaceDE w:val="0"/>
        <w:ind w:left="0" w:firstLine="851"/>
        <w:jc w:val="both"/>
        <w:rPr>
          <w:sz w:val="28"/>
          <w:szCs w:val="28"/>
        </w:rPr>
      </w:pPr>
      <w:r w:rsidRPr="00D57E64">
        <w:rPr>
          <w:sz w:val="28"/>
          <w:szCs w:val="28"/>
        </w:rPr>
        <w:t>Постановления и распоряжения администрации вступают в силу со дня  их подписания, если иной порядок не установлен законодательством, настоящим уставом или самим постановлением (распоряжением).</w:t>
      </w:r>
    </w:p>
    <w:p w:rsidR="000661E8" w:rsidRPr="00D57E64" w:rsidRDefault="000661E8" w:rsidP="000661E8">
      <w:pPr>
        <w:pStyle w:val="ConsNormal0"/>
        <w:jc w:val="both"/>
        <w:rPr>
          <w:rFonts w:ascii="Times New Roman" w:hAnsi="Times New Roman" w:cs="Times New Roman"/>
          <w:sz w:val="28"/>
          <w:szCs w:val="28"/>
        </w:rPr>
      </w:pPr>
    </w:p>
    <w:p w:rsidR="000661E8" w:rsidRPr="00D57E64" w:rsidRDefault="000661E8" w:rsidP="007E60BB">
      <w:pPr>
        <w:pStyle w:val="ConsNormal0"/>
        <w:ind w:firstLine="284"/>
        <w:jc w:val="both"/>
        <w:rPr>
          <w:rFonts w:ascii="Times New Roman" w:hAnsi="Times New Roman" w:cs="Times New Roman"/>
          <w:b/>
          <w:color w:val="000000"/>
          <w:sz w:val="28"/>
          <w:szCs w:val="28"/>
        </w:rPr>
      </w:pPr>
      <w:r w:rsidRPr="00D57E64">
        <w:rPr>
          <w:rFonts w:ascii="Times New Roman" w:hAnsi="Times New Roman" w:cs="Times New Roman"/>
          <w:b/>
          <w:sz w:val="28"/>
          <w:szCs w:val="28"/>
        </w:rPr>
        <w:t xml:space="preserve">Статья </w:t>
      </w:r>
      <w:r w:rsidR="006F07A8" w:rsidRPr="00D57E64">
        <w:rPr>
          <w:rFonts w:ascii="Times New Roman" w:hAnsi="Times New Roman" w:cs="Times New Roman"/>
          <w:b/>
          <w:sz w:val="28"/>
          <w:szCs w:val="28"/>
        </w:rPr>
        <w:t>71</w:t>
      </w:r>
      <w:r w:rsidRPr="00D57E64">
        <w:rPr>
          <w:rFonts w:ascii="Times New Roman" w:hAnsi="Times New Roman" w:cs="Times New Roman"/>
          <w:b/>
          <w:sz w:val="28"/>
          <w:szCs w:val="28"/>
        </w:rPr>
        <w:t>.</w:t>
      </w:r>
      <w:r w:rsidRPr="00D57E64">
        <w:rPr>
          <w:rFonts w:ascii="Times New Roman" w:hAnsi="Times New Roman" w:cs="Times New Roman"/>
          <w:b/>
          <w:color w:val="000000"/>
          <w:sz w:val="28"/>
          <w:szCs w:val="28"/>
        </w:rPr>
        <w:t xml:space="preserve"> Правовые акты руководителей органов администрации, обладающих правами юридического лица</w:t>
      </w:r>
    </w:p>
    <w:p w:rsidR="000661E8" w:rsidRPr="00D57E64" w:rsidRDefault="000661E8" w:rsidP="000661E8">
      <w:pPr>
        <w:pStyle w:val="ConsNormal0"/>
        <w:ind w:left="60"/>
        <w:jc w:val="both"/>
        <w:rPr>
          <w:rFonts w:ascii="Times New Roman" w:hAnsi="Times New Roman" w:cs="Times New Roman"/>
          <w:sz w:val="28"/>
          <w:szCs w:val="28"/>
        </w:rPr>
      </w:pPr>
      <w:r w:rsidRPr="00D57E64">
        <w:rPr>
          <w:rFonts w:ascii="Times New Roman" w:hAnsi="Times New Roman" w:cs="Times New Roman"/>
          <w:sz w:val="28"/>
          <w:szCs w:val="28"/>
        </w:rPr>
        <w:t xml:space="preserve">Руководители отраслевых (функциональных) и территориальных органов администрации, обладающих правами юридического лица, издают распоряжения и приказы по вопросам, отнесенным к их компетенции настоящим уставом, положениями об органах администрации, а также правовыми актами Совета, постановлениями и распоряжениями </w:t>
      </w:r>
      <w:proofErr w:type="spellStart"/>
      <w:proofErr w:type="gramStart"/>
      <w:r w:rsidRPr="00D57E64">
        <w:rPr>
          <w:rFonts w:ascii="Times New Roman" w:hAnsi="Times New Roman" w:cs="Times New Roman"/>
          <w:sz w:val="28"/>
          <w:szCs w:val="28"/>
        </w:rPr>
        <w:t>админист</w:t>
      </w:r>
      <w:r w:rsidR="007E60BB">
        <w:rPr>
          <w:rFonts w:ascii="Times New Roman" w:hAnsi="Times New Roman" w:cs="Times New Roman"/>
          <w:sz w:val="28"/>
          <w:szCs w:val="28"/>
        </w:rPr>
        <w:t>-</w:t>
      </w:r>
      <w:r w:rsidRPr="00D57E64">
        <w:rPr>
          <w:rFonts w:ascii="Times New Roman" w:hAnsi="Times New Roman" w:cs="Times New Roman"/>
          <w:sz w:val="28"/>
          <w:szCs w:val="28"/>
        </w:rPr>
        <w:t>рации</w:t>
      </w:r>
      <w:proofErr w:type="spellEnd"/>
      <w:proofErr w:type="gramEnd"/>
      <w:r w:rsidRPr="00D57E64">
        <w:rPr>
          <w:rFonts w:ascii="Times New Roman" w:hAnsi="Times New Roman" w:cs="Times New Roman"/>
          <w:sz w:val="28"/>
          <w:szCs w:val="28"/>
        </w:rPr>
        <w:t xml:space="preserve"> муниципального образования город </w:t>
      </w:r>
      <w:r w:rsidR="004B1641">
        <w:rPr>
          <w:rFonts w:ascii="Times New Roman" w:hAnsi="Times New Roman" w:cs="Times New Roman"/>
          <w:sz w:val="28"/>
          <w:szCs w:val="28"/>
        </w:rPr>
        <w:t>Горячий Ключ</w:t>
      </w:r>
      <w:r w:rsidRPr="00D57E64">
        <w:rPr>
          <w:rFonts w:ascii="Times New Roman" w:hAnsi="Times New Roman" w:cs="Times New Roman"/>
          <w:sz w:val="28"/>
          <w:szCs w:val="28"/>
        </w:rPr>
        <w:t>.</w:t>
      </w:r>
    </w:p>
    <w:p w:rsidR="000661E8" w:rsidRPr="00D57E64" w:rsidRDefault="000661E8" w:rsidP="000661E8">
      <w:pPr>
        <w:pStyle w:val="ConsNormal0"/>
        <w:ind w:left="60"/>
        <w:jc w:val="both"/>
        <w:rPr>
          <w:rFonts w:ascii="Times New Roman" w:hAnsi="Times New Roman" w:cs="Times New Roman"/>
          <w:sz w:val="28"/>
          <w:szCs w:val="28"/>
        </w:rPr>
      </w:pPr>
    </w:p>
    <w:p w:rsidR="00862A06" w:rsidRPr="007E60BB" w:rsidRDefault="00862A06" w:rsidP="007E60BB">
      <w:pPr>
        <w:autoSpaceDE w:val="0"/>
        <w:autoSpaceDN w:val="0"/>
        <w:adjustRightInd w:val="0"/>
        <w:ind w:firstLine="284"/>
        <w:jc w:val="both"/>
        <w:outlineLvl w:val="3"/>
        <w:rPr>
          <w:b/>
          <w:sz w:val="28"/>
          <w:szCs w:val="28"/>
        </w:rPr>
      </w:pPr>
      <w:r w:rsidRPr="007E60BB">
        <w:rPr>
          <w:b/>
          <w:sz w:val="28"/>
          <w:szCs w:val="28"/>
        </w:rPr>
        <w:t xml:space="preserve">Статья </w:t>
      </w:r>
      <w:r w:rsidR="006F07A8" w:rsidRPr="007E60BB">
        <w:rPr>
          <w:b/>
          <w:sz w:val="28"/>
          <w:szCs w:val="28"/>
        </w:rPr>
        <w:t>72</w:t>
      </w:r>
      <w:r w:rsidRPr="007E60BB">
        <w:rPr>
          <w:b/>
          <w:sz w:val="28"/>
          <w:szCs w:val="28"/>
        </w:rPr>
        <w:t xml:space="preserve">. Распоряжения председателя контрольно-счетной палаты </w:t>
      </w:r>
    </w:p>
    <w:p w:rsidR="00862A06" w:rsidRPr="00CF37F0" w:rsidRDefault="00862A06" w:rsidP="00862A06">
      <w:pPr>
        <w:autoSpaceDE w:val="0"/>
        <w:autoSpaceDN w:val="0"/>
        <w:adjustRightInd w:val="0"/>
        <w:ind w:firstLine="851"/>
        <w:jc w:val="both"/>
        <w:outlineLvl w:val="3"/>
        <w:rPr>
          <w:sz w:val="28"/>
          <w:szCs w:val="28"/>
        </w:rPr>
      </w:pPr>
      <w:r w:rsidRPr="00CF37F0">
        <w:rPr>
          <w:sz w:val="28"/>
          <w:szCs w:val="28"/>
        </w:rPr>
        <w:t>Председатель контрольно-счетной палаты издает распоряжения по вопросам организации деятельности контрольно-счетной палаты.</w:t>
      </w:r>
    </w:p>
    <w:p w:rsidR="009F051F" w:rsidRPr="00D57E64" w:rsidRDefault="009F051F" w:rsidP="00862A06">
      <w:pPr>
        <w:tabs>
          <w:tab w:val="left" w:pos="0"/>
        </w:tabs>
        <w:ind w:firstLine="851"/>
        <w:jc w:val="both"/>
        <w:rPr>
          <w:b/>
          <w:sz w:val="28"/>
          <w:szCs w:val="28"/>
          <w:highlight w:val="yellow"/>
        </w:rPr>
      </w:pPr>
    </w:p>
    <w:p w:rsidR="00862A06" w:rsidRPr="00CF37F0" w:rsidRDefault="00862A06" w:rsidP="007E60BB">
      <w:pPr>
        <w:tabs>
          <w:tab w:val="left" w:pos="0"/>
        </w:tabs>
        <w:ind w:firstLine="284"/>
        <w:jc w:val="both"/>
        <w:rPr>
          <w:b/>
          <w:sz w:val="28"/>
          <w:szCs w:val="28"/>
        </w:rPr>
      </w:pPr>
      <w:r w:rsidRPr="00CF37F0">
        <w:rPr>
          <w:b/>
          <w:sz w:val="28"/>
          <w:szCs w:val="28"/>
        </w:rPr>
        <w:t>Статья</w:t>
      </w:r>
      <w:r w:rsidR="007E60BB">
        <w:rPr>
          <w:b/>
          <w:sz w:val="28"/>
          <w:szCs w:val="28"/>
        </w:rPr>
        <w:t xml:space="preserve"> </w:t>
      </w:r>
      <w:r w:rsidR="006F07A8" w:rsidRPr="00CF37F0">
        <w:rPr>
          <w:b/>
          <w:sz w:val="28"/>
          <w:szCs w:val="28"/>
        </w:rPr>
        <w:t>73</w:t>
      </w:r>
      <w:r w:rsidRPr="00CF37F0">
        <w:rPr>
          <w:b/>
          <w:sz w:val="28"/>
          <w:szCs w:val="28"/>
        </w:rPr>
        <w:t>. Представления и предписания контрольно-счетной палаты</w:t>
      </w:r>
    </w:p>
    <w:p w:rsidR="00862A06" w:rsidRPr="00CF37F0" w:rsidRDefault="00862A06" w:rsidP="00862A06">
      <w:pPr>
        <w:pStyle w:val="ConsPlusNormal"/>
        <w:widowControl/>
        <w:numPr>
          <w:ilvl w:val="0"/>
          <w:numId w:val="24"/>
        </w:numPr>
        <w:suppressAutoHyphens w:val="0"/>
        <w:autoSpaceDN w:val="0"/>
        <w:adjustRightInd w:val="0"/>
        <w:ind w:left="0" w:firstLine="851"/>
        <w:jc w:val="both"/>
        <w:outlineLvl w:val="0"/>
        <w:rPr>
          <w:rFonts w:ascii="Times New Roman" w:hAnsi="Times New Roman" w:cs="Times New Roman"/>
          <w:sz w:val="28"/>
          <w:szCs w:val="28"/>
        </w:rPr>
      </w:pPr>
      <w:proofErr w:type="gramStart"/>
      <w:r w:rsidRPr="00CF37F0">
        <w:rPr>
          <w:rFonts w:ascii="Times New Roman" w:hAnsi="Times New Roman" w:cs="Times New Roman"/>
          <w:sz w:val="28"/>
          <w:szCs w:val="28"/>
        </w:rPr>
        <w:t>Контрольно-счетная палата в пределах своих полномочий, устано</w:t>
      </w:r>
      <w:r w:rsidRPr="00CF37F0">
        <w:rPr>
          <w:rFonts w:ascii="Times New Roman" w:hAnsi="Times New Roman" w:cs="Times New Roman"/>
          <w:sz w:val="28"/>
          <w:szCs w:val="28"/>
        </w:rPr>
        <w:t>в</w:t>
      </w:r>
      <w:r w:rsidRPr="00CF37F0">
        <w:rPr>
          <w:rFonts w:ascii="Times New Roman" w:hAnsi="Times New Roman" w:cs="Times New Roman"/>
          <w:sz w:val="28"/>
          <w:szCs w:val="28"/>
        </w:rPr>
        <w:t xml:space="preserve">ленных федеральным законодательством, муниципальными правовыми актами, по результатам проведения контрольных мероприятий вправе вносить в органы местного самоуправления  муниципального образования </w:t>
      </w:r>
      <w:r w:rsidR="000B324C" w:rsidRPr="00CF37F0">
        <w:rPr>
          <w:rFonts w:ascii="Times New Roman" w:hAnsi="Times New Roman" w:cs="Times New Roman"/>
          <w:sz w:val="28"/>
          <w:szCs w:val="28"/>
        </w:rPr>
        <w:t xml:space="preserve">город </w:t>
      </w:r>
      <w:r w:rsidR="00CF37F0" w:rsidRPr="00CF37F0">
        <w:rPr>
          <w:rFonts w:ascii="Times New Roman" w:hAnsi="Times New Roman" w:cs="Times New Roman"/>
          <w:sz w:val="28"/>
          <w:szCs w:val="28"/>
        </w:rPr>
        <w:t xml:space="preserve">Горячий Ключ </w:t>
      </w:r>
      <w:r w:rsidRPr="00CF37F0">
        <w:rPr>
          <w:rFonts w:ascii="Times New Roman" w:hAnsi="Times New Roman" w:cs="Times New Roman"/>
          <w:sz w:val="28"/>
          <w:szCs w:val="28"/>
        </w:rPr>
        <w:t xml:space="preserve"> и муниципальные органы, проверяемые органы и организации и их должностным лицам представления для их рассмотрения и принятия мер по устранению в</w:t>
      </w:r>
      <w:r w:rsidRPr="00CF37F0">
        <w:rPr>
          <w:rFonts w:ascii="Times New Roman" w:hAnsi="Times New Roman" w:cs="Times New Roman"/>
          <w:sz w:val="28"/>
          <w:szCs w:val="28"/>
        </w:rPr>
        <w:t>ы</w:t>
      </w:r>
      <w:r w:rsidRPr="00CF37F0">
        <w:rPr>
          <w:rFonts w:ascii="Times New Roman" w:hAnsi="Times New Roman" w:cs="Times New Roman"/>
          <w:sz w:val="28"/>
          <w:szCs w:val="28"/>
        </w:rPr>
        <w:t xml:space="preserve">явленных нарушений и недостатков, предотвращению нанесения материального ущерба муниципальному образованию </w:t>
      </w:r>
      <w:r w:rsidR="000B324C" w:rsidRPr="00CF37F0">
        <w:rPr>
          <w:rFonts w:ascii="Times New Roman" w:hAnsi="Times New Roman" w:cs="Times New Roman"/>
          <w:sz w:val="28"/>
          <w:szCs w:val="28"/>
        </w:rPr>
        <w:t xml:space="preserve">город </w:t>
      </w:r>
      <w:r w:rsidR="00CF37F0" w:rsidRPr="00CF37F0">
        <w:rPr>
          <w:rFonts w:ascii="Times New Roman" w:hAnsi="Times New Roman" w:cs="Times New Roman"/>
          <w:sz w:val="28"/>
          <w:szCs w:val="28"/>
        </w:rPr>
        <w:t>Горячий</w:t>
      </w:r>
      <w:proofErr w:type="gramEnd"/>
      <w:r w:rsidR="00CF37F0" w:rsidRPr="00CF37F0">
        <w:rPr>
          <w:rFonts w:ascii="Times New Roman" w:hAnsi="Times New Roman" w:cs="Times New Roman"/>
          <w:sz w:val="28"/>
          <w:szCs w:val="28"/>
        </w:rPr>
        <w:t xml:space="preserve"> Ключ </w:t>
      </w:r>
      <w:r w:rsidRPr="00CF37F0">
        <w:rPr>
          <w:rFonts w:ascii="Times New Roman" w:hAnsi="Times New Roman" w:cs="Times New Roman"/>
          <w:sz w:val="28"/>
          <w:szCs w:val="28"/>
        </w:rPr>
        <w:t xml:space="preserve">или возмещению </w:t>
      </w:r>
      <w:r w:rsidRPr="00CF37F0">
        <w:rPr>
          <w:rFonts w:ascii="Times New Roman" w:hAnsi="Times New Roman" w:cs="Times New Roman"/>
          <w:sz w:val="28"/>
          <w:szCs w:val="28"/>
        </w:rPr>
        <w:lastRenderedPageBreak/>
        <w:t>причиненного вреда, по привлечению к ответственности должностных лиц, в</w:t>
      </w:r>
      <w:r w:rsidRPr="00CF37F0">
        <w:rPr>
          <w:rFonts w:ascii="Times New Roman" w:hAnsi="Times New Roman" w:cs="Times New Roman"/>
          <w:sz w:val="28"/>
          <w:szCs w:val="28"/>
        </w:rPr>
        <w:t>и</w:t>
      </w:r>
      <w:r w:rsidRPr="00CF37F0">
        <w:rPr>
          <w:rFonts w:ascii="Times New Roman" w:hAnsi="Times New Roman" w:cs="Times New Roman"/>
          <w:sz w:val="28"/>
          <w:szCs w:val="28"/>
        </w:rPr>
        <w:t>новных в допущенных нарушениях, а также мер по пресечению, устранению и предупреждению нарушений.</w:t>
      </w:r>
    </w:p>
    <w:p w:rsidR="00862A06" w:rsidRPr="00CF37F0" w:rsidRDefault="00862A06" w:rsidP="00862A06">
      <w:pPr>
        <w:autoSpaceDE w:val="0"/>
        <w:autoSpaceDN w:val="0"/>
        <w:adjustRightInd w:val="0"/>
        <w:ind w:firstLine="851"/>
        <w:jc w:val="both"/>
        <w:outlineLvl w:val="0"/>
        <w:rPr>
          <w:sz w:val="28"/>
          <w:szCs w:val="28"/>
        </w:rPr>
      </w:pPr>
      <w:r w:rsidRPr="00CF37F0">
        <w:rPr>
          <w:sz w:val="28"/>
          <w:szCs w:val="28"/>
        </w:rPr>
        <w:t>2. В случае выявления нарушений, требующих безотлагательных мер по их пресечению и предупреждению, а также в случае воспрепятствования проведению должностными лицами контрольно-счетной палаты контрольных мероприятий контрольно-счетная палата направляет в органы местного самоуправления муниципального образования</w:t>
      </w:r>
      <w:r w:rsidR="000B324C" w:rsidRPr="00CF37F0">
        <w:rPr>
          <w:sz w:val="28"/>
          <w:szCs w:val="28"/>
        </w:rPr>
        <w:t xml:space="preserve"> город</w:t>
      </w:r>
      <w:r w:rsidRPr="00CF37F0">
        <w:rPr>
          <w:sz w:val="28"/>
          <w:szCs w:val="28"/>
        </w:rPr>
        <w:t xml:space="preserve"> </w:t>
      </w:r>
      <w:r w:rsidR="00CF37F0" w:rsidRPr="00CF37F0">
        <w:rPr>
          <w:sz w:val="28"/>
          <w:szCs w:val="28"/>
        </w:rPr>
        <w:t xml:space="preserve">Горячий Ключ </w:t>
      </w:r>
      <w:r w:rsidRPr="00CF37F0">
        <w:rPr>
          <w:sz w:val="28"/>
          <w:szCs w:val="28"/>
        </w:rPr>
        <w:t xml:space="preserve">и </w:t>
      </w:r>
      <w:proofErr w:type="spellStart"/>
      <w:proofErr w:type="gramStart"/>
      <w:r w:rsidRPr="00CF37F0">
        <w:rPr>
          <w:sz w:val="28"/>
          <w:szCs w:val="28"/>
        </w:rPr>
        <w:t>муници</w:t>
      </w:r>
      <w:r w:rsidR="007E60BB">
        <w:rPr>
          <w:sz w:val="28"/>
          <w:szCs w:val="28"/>
        </w:rPr>
        <w:t>-</w:t>
      </w:r>
      <w:r w:rsidRPr="00CF37F0">
        <w:rPr>
          <w:sz w:val="28"/>
          <w:szCs w:val="28"/>
        </w:rPr>
        <w:t>пальные</w:t>
      </w:r>
      <w:proofErr w:type="spellEnd"/>
      <w:proofErr w:type="gramEnd"/>
      <w:r w:rsidRPr="00CF37F0">
        <w:rPr>
          <w:sz w:val="28"/>
          <w:szCs w:val="28"/>
        </w:rPr>
        <w:t xml:space="preserve"> органы, проверяемые органы и организации и их должностным лицам предписание.</w:t>
      </w:r>
    </w:p>
    <w:p w:rsidR="00862A06" w:rsidRPr="00D57E64" w:rsidRDefault="00862A06" w:rsidP="00862A06">
      <w:pPr>
        <w:autoSpaceDE w:val="0"/>
        <w:autoSpaceDN w:val="0"/>
        <w:adjustRightInd w:val="0"/>
        <w:ind w:firstLine="851"/>
        <w:jc w:val="both"/>
        <w:outlineLvl w:val="0"/>
        <w:rPr>
          <w:sz w:val="28"/>
          <w:szCs w:val="28"/>
        </w:rPr>
      </w:pPr>
      <w:r w:rsidRPr="00CF37F0">
        <w:rPr>
          <w:sz w:val="28"/>
          <w:szCs w:val="28"/>
        </w:rPr>
        <w:t>Предписание контрольно-счетной палаты должно быть исполнено в установленные в нем сроки.</w:t>
      </w:r>
    </w:p>
    <w:p w:rsidR="00862A06" w:rsidRPr="00D57E64" w:rsidRDefault="00862A06" w:rsidP="000661E8">
      <w:pPr>
        <w:pStyle w:val="ConsNormal0"/>
        <w:ind w:left="60"/>
        <w:jc w:val="both"/>
        <w:rPr>
          <w:rFonts w:ascii="Times New Roman" w:hAnsi="Times New Roman" w:cs="Times New Roman"/>
          <w:sz w:val="28"/>
          <w:szCs w:val="28"/>
        </w:rPr>
      </w:pPr>
    </w:p>
    <w:p w:rsidR="000661E8" w:rsidRPr="00D57E64" w:rsidRDefault="000661E8" w:rsidP="000661E8">
      <w:pPr>
        <w:pStyle w:val="2"/>
        <w:keepNext w:val="0"/>
        <w:spacing w:before="0" w:after="0"/>
        <w:ind w:left="0" w:firstLine="700"/>
        <w:jc w:val="both"/>
        <w:rPr>
          <w:rFonts w:ascii="Times New Roman" w:hAnsi="Times New Roman" w:cs="Times New Roman"/>
          <w:i w:val="0"/>
        </w:rPr>
      </w:pPr>
      <w:r w:rsidRPr="00D57E64">
        <w:rPr>
          <w:rFonts w:ascii="Times New Roman" w:hAnsi="Times New Roman" w:cs="Times New Roman"/>
          <w:i w:val="0"/>
        </w:rPr>
        <w:t xml:space="preserve">Статья </w:t>
      </w:r>
      <w:r w:rsidR="006F07A8" w:rsidRPr="00D57E64">
        <w:rPr>
          <w:rFonts w:ascii="Times New Roman" w:hAnsi="Times New Roman" w:cs="Times New Roman"/>
          <w:i w:val="0"/>
        </w:rPr>
        <w:t>74</w:t>
      </w:r>
      <w:r w:rsidRPr="00D57E64">
        <w:rPr>
          <w:rFonts w:ascii="Times New Roman" w:hAnsi="Times New Roman" w:cs="Times New Roman"/>
          <w:i w:val="0"/>
        </w:rPr>
        <w:t>. Вступление в силу муниципальных правовых актов</w:t>
      </w:r>
    </w:p>
    <w:p w:rsidR="000661E8" w:rsidRPr="00D57E64" w:rsidRDefault="000661E8"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t xml:space="preserve">1. Муниципальные правовые акты вступают в силу со дня их </w:t>
      </w:r>
      <w:proofErr w:type="spellStart"/>
      <w:proofErr w:type="gramStart"/>
      <w:r w:rsidRPr="00D57E64">
        <w:rPr>
          <w:rFonts w:ascii="Times New Roman" w:hAnsi="Times New Roman" w:cs="Times New Roman"/>
          <w:sz w:val="28"/>
          <w:szCs w:val="28"/>
        </w:rPr>
        <w:t>подпи</w:t>
      </w:r>
      <w:r w:rsidR="00816079">
        <w:rPr>
          <w:rFonts w:ascii="Times New Roman" w:hAnsi="Times New Roman" w:cs="Times New Roman"/>
          <w:sz w:val="28"/>
          <w:szCs w:val="28"/>
        </w:rPr>
        <w:t>-</w:t>
      </w:r>
      <w:r w:rsidRPr="00D57E64">
        <w:rPr>
          <w:rFonts w:ascii="Times New Roman" w:hAnsi="Times New Roman" w:cs="Times New Roman"/>
          <w:sz w:val="28"/>
          <w:szCs w:val="28"/>
        </w:rPr>
        <w:t>сания</w:t>
      </w:r>
      <w:proofErr w:type="spellEnd"/>
      <w:proofErr w:type="gramEnd"/>
      <w:r w:rsidRPr="00D57E64">
        <w:rPr>
          <w:rFonts w:ascii="Times New Roman" w:hAnsi="Times New Roman" w:cs="Times New Roman"/>
          <w:sz w:val="28"/>
          <w:szCs w:val="28"/>
        </w:rPr>
        <w:t>, если иное не установлено в муниципальном правовом акте.</w:t>
      </w:r>
    </w:p>
    <w:p w:rsidR="000661E8" w:rsidRPr="00D57E64" w:rsidRDefault="000661E8" w:rsidP="000661E8">
      <w:pPr>
        <w:pStyle w:val="ConsNormal0"/>
        <w:numPr>
          <w:ilvl w:val="2"/>
          <w:numId w:val="9"/>
        </w:numPr>
        <w:tabs>
          <w:tab w:val="left" w:pos="-2160"/>
        </w:tabs>
        <w:ind w:left="0" w:firstLine="800"/>
        <w:jc w:val="both"/>
        <w:rPr>
          <w:rFonts w:ascii="Times New Roman" w:hAnsi="Times New Roman" w:cs="Times New Roman"/>
          <w:sz w:val="28"/>
          <w:szCs w:val="28"/>
        </w:rPr>
      </w:pPr>
      <w:r w:rsidRPr="00D57E64">
        <w:rPr>
          <w:rFonts w:ascii="Times New Roman" w:hAnsi="Times New Roman" w:cs="Times New Roman"/>
          <w:sz w:val="28"/>
          <w:szCs w:val="28"/>
        </w:rPr>
        <w:t xml:space="preserve">Решения Совета об установлении или отмене местных налогов, о внесении изменений в порядок их уплаты вступают в силу не ранее, чем по истечении </w:t>
      </w:r>
      <w:r w:rsidR="00764A37">
        <w:rPr>
          <w:rFonts w:ascii="Times New Roman" w:hAnsi="Times New Roman" w:cs="Times New Roman"/>
          <w:sz w:val="28"/>
          <w:szCs w:val="28"/>
        </w:rPr>
        <w:t xml:space="preserve"> </w:t>
      </w:r>
      <w:r w:rsidRPr="00D57E64">
        <w:rPr>
          <w:rFonts w:ascii="Times New Roman" w:hAnsi="Times New Roman" w:cs="Times New Roman"/>
          <w:sz w:val="28"/>
          <w:szCs w:val="28"/>
        </w:rPr>
        <w:t>одного месяца</w:t>
      </w:r>
      <w:r w:rsidR="00764A37">
        <w:rPr>
          <w:rFonts w:ascii="Times New Roman" w:hAnsi="Times New Roman" w:cs="Times New Roman"/>
          <w:sz w:val="28"/>
          <w:szCs w:val="28"/>
        </w:rPr>
        <w:t xml:space="preserve"> </w:t>
      </w:r>
      <w:r w:rsidRPr="00D57E64">
        <w:rPr>
          <w:rFonts w:ascii="Times New Roman" w:hAnsi="Times New Roman" w:cs="Times New Roman"/>
          <w:sz w:val="28"/>
          <w:szCs w:val="28"/>
        </w:rPr>
        <w:t xml:space="preserve"> со дня их официального опубликования, и не ранее 1-го числа очередного налогового периода по соответствующему налогу, за исключением случаев, предусмотренных Налоговым кодексом Российской Федерации.</w:t>
      </w:r>
    </w:p>
    <w:p w:rsidR="000661E8" w:rsidRPr="00D57E64" w:rsidRDefault="000661E8" w:rsidP="000661E8">
      <w:pPr>
        <w:pStyle w:val="ConsNormal0"/>
        <w:tabs>
          <w:tab w:val="left" w:pos="-2160"/>
        </w:tabs>
        <w:ind w:firstLine="800"/>
        <w:jc w:val="both"/>
        <w:rPr>
          <w:rFonts w:ascii="Times New Roman" w:hAnsi="Times New Roman" w:cs="Times New Roman"/>
          <w:sz w:val="28"/>
          <w:szCs w:val="28"/>
        </w:rPr>
      </w:pPr>
      <w:r w:rsidRPr="00D57E64">
        <w:rPr>
          <w:rFonts w:ascii="Times New Roman" w:hAnsi="Times New Roman" w:cs="Times New Roman"/>
          <w:sz w:val="28"/>
          <w:szCs w:val="28"/>
        </w:rPr>
        <w:t>Муниципальные правовые акты об установлении тарифов (надбавок) могут вступать в силу не ранее чем через один календарный месяц после их установления.</w:t>
      </w:r>
    </w:p>
    <w:p w:rsidR="000661E8" w:rsidRPr="00D57E64" w:rsidRDefault="000661E8"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t>3. Муниципальные правовые акты, затрагивающие права, свободы и обязанности человека и гражданина, вступают в силу после их официального опубликования (обнародования).</w:t>
      </w:r>
    </w:p>
    <w:p w:rsidR="000661E8" w:rsidRPr="00D57E64" w:rsidRDefault="000661E8"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t xml:space="preserve">4. Органы местного самоуправления, их должностные лица обязаны обеспечить каждому гражданину, проживающему на территории </w:t>
      </w:r>
      <w:proofErr w:type="spellStart"/>
      <w:proofErr w:type="gramStart"/>
      <w:r w:rsidRPr="00D57E64">
        <w:rPr>
          <w:rFonts w:ascii="Times New Roman" w:hAnsi="Times New Roman" w:cs="Times New Roman"/>
          <w:sz w:val="28"/>
          <w:szCs w:val="28"/>
        </w:rPr>
        <w:t>муници</w:t>
      </w:r>
      <w:r w:rsidR="00D67F51">
        <w:rPr>
          <w:rFonts w:ascii="Times New Roman" w:hAnsi="Times New Roman" w:cs="Times New Roman"/>
          <w:sz w:val="28"/>
          <w:szCs w:val="28"/>
        </w:rPr>
        <w:t>-</w:t>
      </w:r>
      <w:r w:rsidRPr="00D57E64">
        <w:rPr>
          <w:rFonts w:ascii="Times New Roman" w:hAnsi="Times New Roman" w:cs="Times New Roman"/>
          <w:sz w:val="28"/>
          <w:szCs w:val="28"/>
        </w:rPr>
        <w:t>пального</w:t>
      </w:r>
      <w:proofErr w:type="spellEnd"/>
      <w:proofErr w:type="gramEnd"/>
      <w:r w:rsidRPr="00D57E64">
        <w:rPr>
          <w:rFonts w:ascii="Times New Roman" w:hAnsi="Times New Roman" w:cs="Times New Roman"/>
          <w:sz w:val="28"/>
          <w:szCs w:val="28"/>
        </w:rPr>
        <w:t xml:space="preserve"> образования </w:t>
      </w:r>
      <w:r w:rsidR="004B1641">
        <w:rPr>
          <w:rFonts w:ascii="Times New Roman" w:hAnsi="Times New Roman" w:cs="Times New Roman"/>
          <w:sz w:val="28"/>
          <w:szCs w:val="28"/>
        </w:rPr>
        <w:t xml:space="preserve">город Горячий Ключ </w:t>
      </w:r>
      <w:r w:rsidRPr="00D57E64">
        <w:rPr>
          <w:rFonts w:ascii="Times New Roman" w:hAnsi="Times New Roman" w:cs="Times New Roman"/>
          <w:sz w:val="28"/>
          <w:szCs w:val="28"/>
        </w:rPr>
        <w:t xml:space="preserve"> возможность ознакомления с муниципальными правовыми актами, затрагивающими права, свободы и обязанности человека и гражданина, получения полной и достоверной </w:t>
      </w:r>
      <w:proofErr w:type="spellStart"/>
      <w:r w:rsidRPr="00D57E64">
        <w:rPr>
          <w:rFonts w:ascii="Times New Roman" w:hAnsi="Times New Roman" w:cs="Times New Roman"/>
          <w:sz w:val="28"/>
          <w:szCs w:val="28"/>
        </w:rPr>
        <w:t>инфор</w:t>
      </w:r>
      <w:r w:rsidR="00D67F51">
        <w:rPr>
          <w:rFonts w:ascii="Times New Roman" w:hAnsi="Times New Roman" w:cs="Times New Roman"/>
          <w:sz w:val="28"/>
          <w:szCs w:val="28"/>
        </w:rPr>
        <w:t>-</w:t>
      </w:r>
      <w:r w:rsidRPr="00D57E64">
        <w:rPr>
          <w:rFonts w:ascii="Times New Roman" w:hAnsi="Times New Roman" w:cs="Times New Roman"/>
          <w:sz w:val="28"/>
          <w:szCs w:val="28"/>
        </w:rPr>
        <w:t>мации</w:t>
      </w:r>
      <w:proofErr w:type="spellEnd"/>
      <w:r w:rsidRPr="00D57E64">
        <w:rPr>
          <w:rFonts w:ascii="Times New Roman" w:hAnsi="Times New Roman" w:cs="Times New Roman"/>
          <w:sz w:val="28"/>
          <w:szCs w:val="28"/>
        </w:rPr>
        <w:t xml:space="preserve"> о деятельности органов местного самоуправления и их должностных лиц.</w:t>
      </w:r>
    </w:p>
    <w:p w:rsidR="000661E8" w:rsidRPr="00D57E64" w:rsidRDefault="000661E8" w:rsidP="000661E8">
      <w:pPr>
        <w:ind w:firstLine="800"/>
        <w:jc w:val="both"/>
        <w:rPr>
          <w:sz w:val="28"/>
          <w:szCs w:val="28"/>
        </w:rPr>
      </w:pPr>
      <w:r w:rsidRPr="00D57E64">
        <w:rPr>
          <w:sz w:val="28"/>
          <w:szCs w:val="28"/>
        </w:rPr>
        <w:t>5. Официальным опубликованием нормативного правового акта является первая его публикация в печатном средстве массовой информации. Официальное опубликование производится за счет местного бюджета.</w:t>
      </w:r>
    </w:p>
    <w:p w:rsidR="000661E8" w:rsidRPr="00D57E64" w:rsidRDefault="000661E8" w:rsidP="000661E8">
      <w:pPr>
        <w:pStyle w:val="210"/>
        <w:spacing w:before="0" w:after="0"/>
        <w:ind w:firstLine="800"/>
      </w:pPr>
      <w:r w:rsidRPr="00D57E64">
        <w:t xml:space="preserve">6. Официальным обнародованием нормативных правовых актов органов местного самоуправления является доведение до всеобщего сведения граждан, проживающих на территории муниципального образования </w:t>
      </w:r>
      <w:r w:rsidR="004B1641">
        <w:t>город Горячий Ключ</w:t>
      </w:r>
      <w:r w:rsidRPr="00D57E64">
        <w:t>, текста муниципального правового акта посредством размещения его в специально установленных местах, обеспечения беспрепятственного доступа к тексту муниципального правового акта в органах местного самоуправления.</w:t>
      </w:r>
    </w:p>
    <w:p w:rsidR="000661E8" w:rsidRPr="00D57E64" w:rsidRDefault="000661E8" w:rsidP="000661E8">
      <w:pPr>
        <w:ind w:firstLine="800"/>
        <w:jc w:val="both"/>
        <w:rPr>
          <w:sz w:val="28"/>
          <w:szCs w:val="28"/>
        </w:rPr>
      </w:pPr>
      <w:r w:rsidRPr="00D57E64">
        <w:rPr>
          <w:sz w:val="28"/>
          <w:szCs w:val="28"/>
        </w:rPr>
        <w:lastRenderedPageBreak/>
        <w:t xml:space="preserve">Информация о специально установленных для обнародования местах доводится до населения администрацией муниципального образования </w:t>
      </w:r>
      <w:r w:rsidR="004B1641">
        <w:rPr>
          <w:sz w:val="28"/>
          <w:szCs w:val="28"/>
        </w:rPr>
        <w:t>город Горячий Ключ</w:t>
      </w:r>
      <w:r w:rsidRPr="00D57E64">
        <w:rPr>
          <w:sz w:val="28"/>
          <w:szCs w:val="28"/>
        </w:rPr>
        <w:t xml:space="preserve"> через средства массовой информации.</w:t>
      </w:r>
    </w:p>
    <w:p w:rsidR="000661E8" w:rsidRPr="00D57E64" w:rsidRDefault="000661E8" w:rsidP="000661E8">
      <w:pPr>
        <w:ind w:firstLine="800"/>
        <w:jc w:val="both"/>
        <w:rPr>
          <w:sz w:val="28"/>
          <w:szCs w:val="28"/>
        </w:rPr>
      </w:pPr>
      <w:r w:rsidRPr="00D57E64">
        <w:rPr>
          <w:sz w:val="28"/>
          <w:szCs w:val="28"/>
        </w:rPr>
        <w:t>Тексты муниципальных правовых актов должны находиться в специально установленных для обнародования местах в течение не менее чем десять календарных дней с момента их обнародования.</w:t>
      </w:r>
    </w:p>
    <w:p w:rsidR="000661E8" w:rsidRPr="00D57E64" w:rsidRDefault="000661E8" w:rsidP="000661E8">
      <w:pPr>
        <w:pStyle w:val="af1"/>
        <w:keepNext w:val="0"/>
        <w:spacing w:before="0" w:after="0" w:line="240" w:lineRule="auto"/>
        <w:ind w:firstLine="800"/>
        <w:jc w:val="both"/>
        <w:rPr>
          <w:b w:val="0"/>
        </w:rPr>
      </w:pPr>
      <w:r w:rsidRPr="00D57E64">
        <w:rPr>
          <w:b w:val="0"/>
        </w:rPr>
        <w:t>При этом, в случае, если объем подлежащего обнародованию муниципального правового акта превышает 20 печатных листов формата А</w:t>
      </w:r>
      <w:proofErr w:type="gramStart"/>
      <w:r w:rsidRPr="00D57E64">
        <w:rPr>
          <w:b w:val="0"/>
        </w:rPr>
        <w:t>4</w:t>
      </w:r>
      <w:proofErr w:type="gramEnd"/>
      <w:r w:rsidRPr="00D57E64">
        <w:rPr>
          <w:b w:val="0"/>
        </w:rPr>
        <w:t xml:space="preserve">, допустимо его обнародование путем издания брошюр с его текстом с одновременным размещением в специально установленных для обнародования местах объявления о порядке ознакомления с текстом акта.  </w:t>
      </w:r>
    </w:p>
    <w:p w:rsidR="000661E8" w:rsidRPr="00D57E64" w:rsidRDefault="000661E8"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t xml:space="preserve">7. Оригинал муниципального правового акта хранится в администрации муниципального образования </w:t>
      </w:r>
      <w:r w:rsidR="004B1641">
        <w:rPr>
          <w:rFonts w:ascii="Times New Roman" w:hAnsi="Times New Roman" w:cs="Times New Roman"/>
          <w:sz w:val="28"/>
          <w:szCs w:val="28"/>
        </w:rPr>
        <w:t>город Горячий Ключ</w:t>
      </w:r>
      <w:r w:rsidRPr="00D57E64">
        <w:rPr>
          <w:rFonts w:ascii="Times New Roman" w:hAnsi="Times New Roman" w:cs="Times New Roman"/>
          <w:sz w:val="28"/>
          <w:szCs w:val="28"/>
        </w:rPr>
        <w:t xml:space="preserve">, копия передается в библиотеку муниципального образования </w:t>
      </w:r>
      <w:r w:rsidR="004B1641">
        <w:rPr>
          <w:rFonts w:ascii="Times New Roman" w:hAnsi="Times New Roman" w:cs="Times New Roman"/>
          <w:sz w:val="28"/>
          <w:szCs w:val="28"/>
        </w:rPr>
        <w:t>город Горячий Ключ</w:t>
      </w:r>
      <w:r w:rsidRPr="00D57E64">
        <w:rPr>
          <w:rFonts w:ascii="Times New Roman" w:hAnsi="Times New Roman" w:cs="Times New Roman"/>
          <w:sz w:val="28"/>
          <w:szCs w:val="28"/>
        </w:rPr>
        <w:t>, которые обеспечивают гражданам возможность ознакомления с муниципальным правовым актом без взимания платы.</w:t>
      </w:r>
    </w:p>
    <w:p w:rsidR="000661E8" w:rsidRPr="00D57E64" w:rsidRDefault="000661E8"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t xml:space="preserve">8. Опубликование (обнародование) муниципальных правовых актов органов местного самоуправления муниципального образования </w:t>
      </w:r>
      <w:r w:rsidR="004B1641">
        <w:rPr>
          <w:rFonts w:ascii="Times New Roman" w:hAnsi="Times New Roman" w:cs="Times New Roman"/>
          <w:sz w:val="28"/>
          <w:szCs w:val="28"/>
        </w:rPr>
        <w:t>город Горячий Ключ</w:t>
      </w:r>
      <w:r w:rsidRPr="00D57E64">
        <w:rPr>
          <w:rFonts w:ascii="Times New Roman" w:hAnsi="Times New Roman" w:cs="Times New Roman"/>
          <w:sz w:val="28"/>
          <w:szCs w:val="28"/>
        </w:rPr>
        <w:t xml:space="preserve"> производится не позднее чем через 15 дней со дня принятия (издания) муниципального правового акта, если иное не предусмотрено федеральным и краевым законодательством, правовыми актами органов местного самоуправления муниципального образования </w:t>
      </w:r>
      <w:r w:rsidR="004B1641">
        <w:rPr>
          <w:rFonts w:ascii="Times New Roman" w:hAnsi="Times New Roman" w:cs="Times New Roman"/>
          <w:sz w:val="28"/>
          <w:szCs w:val="28"/>
        </w:rPr>
        <w:t>город Горячий Ключ</w:t>
      </w:r>
      <w:r w:rsidRPr="00D57E64">
        <w:rPr>
          <w:rFonts w:ascii="Times New Roman" w:hAnsi="Times New Roman" w:cs="Times New Roman"/>
          <w:sz w:val="28"/>
          <w:szCs w:val="28"/>
        </w:rPr>
        <w:t xml:space="preserve">, самим муниципальным правовым актом. </w:t>
      </w:r>
    </w:p>
    <w:p w:rsidR="000661E8" w:rsidRPr="00D57E64" w:rsidRDefault="000661E8"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t xml:space="preserve">9. В подтверждение соблюдения процедуры обнародования </w:t>
      </w:r>
      <w:proofErr w:type="spellStart"/>
      <w:proofErr w:type="gramStart"/>
      <w:r w:rsidRPr="00D57E64">
        <w:rPr>
          <w:rFonts w:ascii="Times New Roman" w:hAnsi="Times New Roman" w:cs="Times New Roman"/>
          <w:sz w:val="28"/>
          <w:szCs w:val="28"/>
        </w:rPr>
        <w:t>муниципаль</w:t>
      </w:r>
      <w:r w:rsidR="007E60BB">
        <w:rPr>
          <w:rFonts w:ascii="Times New Roman" w:hAnsi="Times New Roman" w:cs="Times New Roman"/>
          <w:sz w:val="28"/>
          <w:szCs w:val="28"/>
        </w:rPr>
        <w:t>-</w:t>
      </w:r>
      <w:r w:rsidRPr="00D57E64">
        <w:rPr>
          <w:rFonts w:ascii="Times New Roman" w:hAnsi="Times New Roman" w:cs="Times New Roman"/>
          <w:sz w:val="28"/>
          <w:szCs w:val="28"/>
        </w:rPr>
        <w:t>ного</w:t>
      </w:r>
      <w:proofErr w:type="spellEnd"/>
      <w:proofErr w:type="gramEnd"/>
      <w:r w:rsidRPr="00D57E64">
        <w:rPr>
          <w:rFonts w:ascii="Times New Roman" w:hAnsi="Times New Roman" w:cs="Times New Roman"/>
          <w:sz w:val="28"/>
          <w:szCs w:val="28"/>
        </w:rPr>
        <w:t xml:space="preserve"> правового акта составляется акт об обнародовании, в котором должны содержаться сведения об обнародованном муниципальном правовом акте, дате начала и окончания его обнародования.</w:t>
      </w:r>
    </w:p>
    <w:p w:rsidR="000661E8" w:rsidRPr="00D57E64" w:rsidRDefault="000661E8"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t xml:space="preserve">Указанный акт об обнародовании подписывается главой муниципального образования и представителями учреждений и организаций, в ведении которых находятся места, использованные для обнародования. </w:t>
      </w:r>
    </w:p>
    <w:p w:rsidR="000661E8" w:rsidRPr="00D57E64" w:rsidRDefault="000661E8" w:rsidP="000661E8">
      <w:pPr>
        <w:pStyle w:val="ConsNormal0"/>
        <w:ind w:firstLine="700"/>
        <w:jc w:val="both"/>
        <w:rPr>
          <w:rFonts w:ascii="Times New Roman" w:hAnsi="Times New Roman" w:cs="Times New Roman"/>
          <w:sz w:val="28"/>
          <w:szCs w:val="28"/>
        </w:rPr>
      </w:pPr>
    </w:p>
    <w:p w:rsidR="000661E8" w:rsidRPr="00D57E64" w:rsidRDefault="000661E8" w:rsidP="000661E8">
      <w:pPr>
        <w:jc w:val="center"/>
        <w:rPr>
          <w:b/>
          <w:sz w:val="28"/>
          <w:szCs w:val="28"/>
        </w:rPr>
      </w:pPr>
      <w:r w:rsidRPr="00D57E64">
        <w:rPr>
          <w:b/>
          <w:caps/>
          <w:sz w:val="28"/>
          <w:szCs w:val="28"/>
        </w:rPr>
        <w:t xml:space="preserve">ГЛАВА 8. </w:t>
      </w:r>
      <w:r w:rsidRPr="00D57E64">
        <w:rPr>
          <w:b/>
          <w:sz w:val="28"/>
          <w:szCs w:val="28"/>
        </w:rPr>
        <w:t>ЭКОНОМИЧЕСКАЯ ОСНОВА МЕСТНОГО САМОУПРАВЛЕНИЯ</w:t>
      </w:r>
    </w:p>
    <w:p w:rsidR="000661E8" w:rsidRPr="00D57E64" w:rsidRDefault="000661E8" w:rsidP="000661E8">
      <w:pPr>
        <w:pStyle w:val="8"/>
        <w:keepNext w:val="0"/>
        <w:keepLines w:val="0"/>
        <w:rPr>
          <w:szCs w:val="28"/>
        </w:rPr>
      </w:pPr>
    </w:p>
    <w:p w:rsidR="000661E8" w:rsidRPr="00D57E64" w:rsidRDefault="000661E8" w:rsidP="000661E8">
      <w:pPr>
        <w:pStyle w:val="8"/>
        <w:keepNext w:val="0"/>
        <w:keepLines w:val="0"/>
        <w:ind w:firstLine="900"/>
        <w:rPr>
          <w:szCs w:val="28"/>
        </w:rPr>
      </w:pPr>
      <w:r w:rsidRPr="00D57E64">
        <w:rPr>
          <w:szCs w:val="28"/>
        </w:rPr>
        <w:t xml:space="preserve">Статья </w:t>
      </w:r>
      <w:r w:rsidR="006F07A8" w:rsidRPr="00D57E64">
        <w:rPr>
          <w:szCs w:val="28"/>
        </w:rPr>
        <w:t>75</w:t>
      </w:r>
      <w:r w:rsidRPr="00D57E64">
        <w:rPr>
          <w:szCs w:val="28"/>
        </w:rPr>
        <w:t>. Муниципальное имущество</w:t>
      </w:r>
    </w:p>
    <w:p w:rsidR="000661E8" w:rsidRPr="00D57E64" w:rsidRDefault="000661E8" w:rsidP="000661E8">
      <w:pPr>
        <w:pStyle w:val="210"/>
        <w:spacing w:before="0" w:after="0"/>
        <w:ind w:firstLine="800"/>
      </w:pPr>
      <w:r w:rsidRPr="00D57E64">
        <w:t xml:space="preserve">1. Экономическую основу местного самоуправления составляют находящееся в муниципальной собственности имущество, средства местного бюджета, а также имущественные права муниципального образования город </w:t>
      </w:r>
      <w:r w:rsidR="004B1641">
        <w:t>Горячий Ключ</w:t>
      </w:r>
      <w:r w:rsidRPr="00D57E64">
        <w:t>.</w:t>
      </w:r>
    </w:p>
    <w:p w:rsidR="000661E8" w:rsidRPr="00D57E64" w:rsidRDefault="000661E8"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t xml:space="preserve">2. В собственности муниципального образования город </w:t>
      </w:r>
      <w:r w:rsidR="004B1641">
        <w:rPr>
          <w:rFonts w:ascii="Times New Roman" w:hAnsi="Times New Roman" w:cs="Times New Roman"/>
          <w:sz w:val="28"/>
          <w:szCs w:val="28"/>
        </w:rPr>
        <w:t>Горячий Ключ</w:t>
      </w:r>
      <w:r w:rsidRPr="00D57E64">
        <w:rPr>
          <w:rFonts w:ascii="Times New Roman" w:hAnsi="Times New Roman" w:cs="Times New Roman"/>
          <w:sz w:val="28"/>
          <w:szCs w:val="28"/>
        </w:rPr>
        <w:t xml:space="preserve"> может находиться:</w:t>
      </w:r>
    </w:p>
    <w:p w:rsidR="000661E8" w:rsidRPr="00D57E64" w:rsidRDefault="000661E8"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t xml:space="preserve">1) имущество, предназначенное для решения установленных Федеральным законом от 06.10.2003 № 131-ФЗ </w:t>
      </w:r>
      <w:r w:rsidR="00C14913" w:rsidRPr="00D57E64">
        <w:rPr>
          <w:rFonts w:ascii="Times New Roman" w:hAnsi="Times New Roman" w:cs="Times New Roman"/>
          <w:sz w:val="28"/>
          <w:szCs w:val="28"/>
        </w:rPr>
        <w:t>«</w:t>
      </w:r>
      <w:r w:rsidRPr="00D57E64">
        <w:rPr>
          <w:rFonts w:ascii="Times New Roman" w:hAnsi="Times New Roman" w:cs="Times New Roman"/>
          <w:sz w:val="28"/>
          <w:szCs w:val="28"/>
        </w:rPr>
        <w:t>Об общих принципах организации местного самоуправления в Российской Федерации</w:t>
      </w:r>
      <w:r w:rsidR="00C14913" w:rsidRPr="00D57E64">
        <w:rPr>
          <w:rFonts w:ascii="Times New Roman" w:hAnsi="Times New Roman" w:cs="Times New Roman"/>
          <w:sz w:val="28"/>
          <w:szCs w:val="28"/>
        </w:rPr>
        <w:t>»</w:t>
      </w:r>
      <w:r w:rsidRPr="00D57E64">
        <w:rPr>
          <w:rFonts w:ascii="Times New Roman" w:hAnsi="Times New Roman" w:cs="Times New Roman"/>
          <w:sz w:val="28"/>
          <w:szCs w:val="28"/>
        </w:rPr>
        <w:t xml:space="preserve"> вопросов </w:t>
      </w:r>
      <w:r w:rsidRPr="00D57E64">
        <w:rPr>
          <w:rFonts w:ascii="Times New Roman" w:hAnsi="Times New Roman" w:cs="Times New Roman"/>
          <w:sz w:val="28"/>
          <w:szCs w:val="28"/>
        </w:rPr>
        <w:lastRenderedPageBreak/>
        <w:t>местного значения;</w:t>
      </w:r>
    </w:p>
    <w:p w:rsidR="000661E8" w:rsidRPr="00D57E64" w:rsidRDefault="000661E8"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t>2) имущество, предназначенное для осуществления отдельных государственных полномочий, переданных органам местного самоуправления, в случаях, установленных федеральными законами и законами Краснодарского края;</w:t>
      </w:r>
    </w:p>
    <w:p w:rsidR="000661E8" w:rsidRPr="00D57E64" w:rsidRDefault="000661E8"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t>3) имущество, предназначенное для обеспечения деятельности органов местного самоуправления и должностных лиц местного самоуправления, муниципальных служащих, работников муниципальных предприятий и учреждений в соответствии с нормативными правовыми актами Совета;</w:t>
      </w:r>
    </w:p>
    <w:p w:rsidR="000661E8" w:rsidRPr="00D57E64" w:rsidRDefault="000661E8"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t xml:space="preserve">4) имущество, необходимое для решения вопросов, право </w:t>
      </w:r>
      <w:proofErr w:type="gramStart"/>
      <w:r w:rsidRPr="00D57E64">
        <w:rPr>
          <w:rFonts w:ascii="Times New Roman" w:hAnsi="Times New Roman" w:cs="Times New Roman"/>
          <w:sz w:val="28"/>
          <w:szCs w:val="28"/>
        </w:rPr>
        <w:t>решения</w:t>
      </w:r>
      <w:proofErr w:type="gramEnd"/>
      <w:r w:rsidRPr="00D57E64">
        <w:rPr>
          <w:rFonts w:ascii="Times New Roman" w:hAnsi="Times New Roman" w:cs="Times New Roman"/>
          <w:sz w:val="28"/>
          <w:szCs w:val="28"/>
        </w:rPr>
        <w:t xml:space="preserve"> которых предоставлено органам местного самоуправления федеральными законами и которые не отнесены к вопросам местного значения.</w:t>
      </w:r>
    </w:p>
    <w:p w:rsidR="000661E8" w:rsidRPr="00D57E64" w:rsidRDefault="000661E8" w:rsidP="000661E8">
      <w:pPr>
        <w:ind w:firstLine="800"/>
        <w:jc w:val="both"/>
        <w:rPr>
          <w:sz w:val="28"/>
          <w:szCs w:val="28"/>
        </w:rPr>
      </w:pPr>
      <w:r w:rsidRPr="00D57E64">
        <w:rPr>
          <w:sz w:val="28"/>
          <w:szCs w:val="28"/>
        </w:rPr>
        <w:t xml:space="preserve">3. В собственности муниципального образования город </w:t>
      </w:r>
      <w:r w:rsidR="004B1641">
        <w:rPr>
          <w:sz w:val="28"/>
          <w:szCs w:val="28"/>
        </w:rPr>
        <w:t xml:space="preserve">Горячий Ключ </w:t>
      </w:r>
      <w:r w:rsidRPr="00D57E64">
        <w:rPr>
          <w:sz w:val="28"/>
          <w:szCs w:val="28"/>
        </w:rPr>
        <w:t>может находиться:</w:t>
      </w:r>
    </w:p>
    <w:p w:rsidR="000661E8" w:rsidRPr="00D57E64" w:rsidRDefault="000661E8"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t xml:space="preserve">1) имущество, предназначенное для </w:t>
      </w:r>
      <w:proofErr w:type="spellStart"/>
      <w:r w:rsidRPr="00D57E64">
        <w:rPr>
          <w:rFonts w:ascii="Times New Roman" w:hAnsi="Times New Roman" w:cs="Times New Roman"/>
          <w:sz w:val="28"/>
          <w:szCs w:val="28"/>
        </w:rPr>
        <w:t>электро</w:t>
      </w:r>
      <w:proofErr w:type="spellEnd"/>
      <w:r w:rsidRPr="00D57E64">
        <w:rPr>
          <w:rFonts w:ascii="Times New Roman" w:hAnsi="Times New Roman" w:cs="Times New Roman"/>
          <w:sz w:val="28"/>
          <w:szCs w:val="28"/>
        </w:rPr>
        <w:t>-, тепл</w:t>
      </w:r>
      <w:proofErr w:type="gramStart"/>
      <w:r w:rsidRPr="00D57E64">
        <w:rPr>
          <w:rFonts w:ascii="Times New Roman" w:hAnsi="Times New Roman" w:cs="Times New Roman"/>
          <w:sz w:val="28"/>
          <w:szCs w:val="28"/>
        </w:rPr>
        <w:t>о-</w:t>
      </w:r>
      <w:proofErr w:type="gramEnd"/>
      <w:r w:rsidRPr="00D57E64">
        <w:rPr>
          <w:rFonts w:ascii="Times New Roman" w:hAnsi="Times New Roman" w:cs="Times New Roman"/>
          <w:sz w:val="28"/>
          <w:szCs w:val="28"/>
        </w:rPr>
        <w:t xml:space="preserve">, </w:t>
      </w:r>
      <w:proofErr w:type="spellStart"/>
      <w:r w:rsidRPr="00D57E64">
        <w:rPr>
          <w:rFonts w:ascii="Times New Roman" w:hAnsi="Times New Roman" w:cs="Times New Roman"/>
          <w:sz w:val="28"/>
          <w:szCs w:val="28"/>
        </w:rPr>
        <w:t>газо</w:t>
      </w:r>
      <w:proofErr w:type="spellEnd"/>
      <w:r w:rsidRPr="00D57E64">
        <w:rPr>
          <w:rFonts w:ascii="Times New Roman" w:hAnsi="Times New Roman" w:cs="Times New Roman"/>
          <w:sz w:val="28"/>
          <w:szCs w:val="28"/>
        </w:rPr>
        <w:t>- и водоснабжения населения, водоотведения, снабжения населения топливом, для освещения улиц населенных пунктов в границах муниципального образования город</w:t>
      </w:r>
      <w:r w:rsidR="004B1641">
        <w:rPr>
          <w:rFonts w:ascii="Times New Roman" w:hAnsi="Times New Roman" w:cs="Times New Roman"/>
          <w:sz w:val="28"/>
          <w:szCs w:val="28"/>
        </w:rPr>
        <w:t xml:space="preserve"> Горячий Ключ</w:t>
      </w:r>
      <w:r w:rsidRPr="00D57E64">
        <w:rPr>
          <w:rFonts w:ascii="Times New Roman" w:hAnsi="Times New Roman" w:cs="Times New Roman"/>
          <w:sz w:val="28"/>
          <w:szCs w:val="28"/>
        </w:rPr>
        <w:t>;</w:t>
      </w:r>
    </w:p>
    <w:p w:rsidR="000661E8" w:rsidRPr="00D57E64" w:rsidRDefault="000661E8"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t xml:space="preserve">2) автомобильные дороги местного значения в границах муниципального образования город </w:t>
      </w:r>
      <w:r w:rsidR="00764A37" w:rsidRPr="00CF37F0">
        <w:rPr>
          <w:rFonts w:ascii="Times New Roman" w:hAnsi="Times New Roman" w:cs="Times New Roman"/>
          <w:sz w:val="28"/>
          <w:szCs w:val="28"/>
        </w:rPr>
        <w:t>Горячий Ключ</w:t>
      </w:r>
      <w:r w:rsidRPr="00D57E64">
        <w:rPr>
          <w:rFonts w:ascii="Times New Roman" w:hAnsi="Times New Roman" w:cs="Times New Roman"/>
          <w:sz w:val="28"/>
          <w:szCs w:val="28"/>
        </w:rPr>
        <w:t>, а также имущество, предназначенное для обслуживания таких автомобильных дорог;</w:t>
      </w:r>
    </w:p>
    <w:p w:rsidR="000661E8" w:rsidRPr="00D57E64" w:rsidRDefault="000661E8"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t xml:space="preserve">3) жилищный фонд социального использования для обеспечения малоимущих граждан, проживающих в муниципальном образовании город </w:t>
      </w:r>
      <w:r w:rsidR="00764A37" w:rsidRPr="00CF37F0">
        <w:rPr>
          <w:rFonts w:ascii="Times New Roman" w:hAnsi="Times New Roman" w:cs="Times New Roman"/>
          <w:sz w:val="28"/>
          <w:szCs w:val="28"/>
        </w:rPr>
        <w:t>Горячий Ключ</w:t>
      </w:r>
      <w:r w:rsidR="00764A37" w:rsidRPr="00D57E64">
        <w:rPr>
          <w:rFonts w:ascii="Times New Roman" w:hAnsi="Times New Roman" w:cs="Times New Roman"/>
          <w:sz w:val="28"/>
          <w:szCs w:val="28"/>
        </w:rPr>
        <w:t xml:space="preserve"> </w:t>
      </w:r>
      <w:r w:rsidRPr="00D57E64">
        <w:rPr>
          <w:rFonts w:ascii="Times New Roman" w:hAnsi="Times New Roman" w:cs="Times New Roman"/>
          <w:sz w:val="28"/>
          <w:szCs w:val="28"/>
        </w:rPr>
        <w:t xml:space="preserve">и нуждающихся в </w:t>
      </w:r>
      <w:r w:rsidR="00C05637">
        <w:rPr>
          <w:rFonts w:ascii="Times New Roman" w:hAnsi="Times New Roman" w:cs="Times New Roman"/>
          <w:sz w:val="28"/>
          <w:szCs w:val="28"/>
        </w:rPr>
        <w:t>жилых помещениях</w:t>
      </w:r>
      <w:r w:rsidRPr="00D57E64">
        <w:rPr>
          <w:rFonts w:ascii="Times New Roman" w:hAnsi="Times New Roman" w:cs="Times New Roman"/>
          <w:sz w:val="28"/>
          <w:szCs w:val="28"/>
        </w:rPr>
        <w:t>, жилыми помещениями на условиях договора социального найма, а также имущество, необходимое для содержания муниципального жилищного фонда;</w:t>
      </w:r>
    </w:p>
    <w:p w:rsidR="000661E8" w:rsidRPr="00D57E64" w:rsidRDefault="000661E8"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t xml:space="preserve">4) пассажирский транспорт и другое имущество, предназначенные для транспортного обслуживания населения в границах муниципального образования город </w:t>
      </w:r>
      <w:r w:rsidR="00764A37" w:rsidRPr="00CF37F0">
        <w:rPr>
          <w:rFonts w:ascii="Times New Roman" w:hAnsi="Times New Roman" w:cs="Times New Roman"/>
          <w:sz w:val="28"/>
          <w:szCs w:val="28"/>
        </w:rPr>
        <w:t>Горячий Ключ</w:t>
      </w:r>
      <w:r w:rsidRPr="00D57E64">
        <w:rPr>
          <w:rFonts w:ascii="Times New Roman" w:hAnsi="Times New Roman" w:cs="Times New Roman"/>
          <w:sz w:val="28"/>
          <w:szCs w:val="28"/>
        </w:rPr>
        <w:t>;</w:t>
      </w:r>
    </w:p>
    <w:p w:rsidR="000661E8" w:rsidRPr="00D57E64" w:rsidRDefault="000661E8"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t xml:space="preserve">5) имущество, предназначенное для предупреждения и ликвидации последствий чрезвычайных ситуаций в границах муниципального образования город </w:t>
      </w:r>
      <w:r w:rsidR="00764A37" w:rsidRPr="00CF37F0">
        <w:rPr>
          <w:rFonts w:ascii="Times New Roman" w:hAnsi="Times New Roman" w:cs="Times New Roman"/>
          <w:sz w:val="28"/>
          <w:szCs w:val="28"/>
        </w:rPr>
        <w:t>Горячий Ключ</w:t>
      </w:r>
      <w:r w:rsidRPr="00D57E64">
        <w:rPr>
          <w:rFonts w:ascii="Times New Roman" w:hAnsi="Times New Roman" w:cs="Times New Roman"/>
          <w:sz w:val="28"/>
          <w:szCs w:val="28"/>
        </w:rPr>
        <w:t>;</w:t>
      </w:r>
    </w:p>
    <w:p w:rsidR="000661E8" w:rsidRPr="00D57E64" w:rsidRDefault="000661E8"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t>6) имущество, предназначенное для обеспечения первичных мер пожарной безопасности;</w:t>
      </w:r>
    </w:p>
    <w:p w:rsidR="000661E8" w:rsidRPr="00816079" w:rsidRDefault="000661E8"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t xml:space="preserve">7) имущество, предназначенное для организации охраны общественного порядка на территории муниципального образования город </w:t>
      </w:r>
      <w:r w:rsidR="00764A37" w:rsidRPr="00CF37F0">
        <w:rPr>
          <w:rFonts w:ascii="Times New Roman" w:hAnsi="Times New Roman" w:cs="Times New Roman"/>
          <w:sz w:val="28"/>
          <w:szCs w:val="28"/>
        </w:rPr>
        <w:t>Горячий Ключ</w:t>
      </w:r>
      <w:r w:rsidR="00764A37" w:rsidRPr="00D57E64">
        <w:rPr>
          <w:rFonts w:ascii="Times New Roman" w:hAnsi="Times New Roman" w:cs="Times New Roman"/>
          <w:sz w:val="28"/>
          <w:szCs w:val="28"/>
        </w:rPr>
        <w:t xml:space="preserve"> </w:t>
      </w:r>
      <w:r w:rsidRPr="00D57E64">
        <w:rPr>
          <w:rFonts w:ascii="Times New Roman" w:hAnsi="Times New Roman" w:cs="Times New Roman"/>
          <w:sz w:val="28"/>
          <w:szCs w:val="28"/>
        </w:rPr>
        <w:t xml:space="preserve">муниципальной </w:t>
      </w:r>
      <w:r w:rsidRPr="00816079">
        <w:rPr>
          <w:rFonts w:ascii="Times New Roman" w:hAnsi="Times New Roman" w:cs="Times New Roman"/>
          <w:sz w:val="28"/>
          <w:szCs w:val="28"/>
        </w:rPr>
        <w:t>милицией;</w:t>
      </w:r>
    </w:p>
    <w:p w:rsidR="000661E8" w:rsidRPr="00D57E64" w:rsidRDefault="000661E8"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t xml:space="preserve">8) имущество, предназначенное для обеспечения общедоступного и бесплатного дошкольного, начального общего, основного общего, среднего общего образования, а также предоставления дополнительного образования и организации отдыха детей в каникулярное время; </w:t>
      </w:r>
    </w:p>
    <w:p w:rsidR="000661E8" w:rsidRPr="00D57E64" w:rsidRDefault="000661E8"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t xml:space="preserve">9) </w:t>
      </w:r>
      <w:r w:rsidR="00C57C2E">
        <w:rPr>
          <w:rFonts w:ascii="Times New Roman" w:hAnsi="Times New Roman" w:cs="Times New Roman"/>
          <w:sz w:val="28"/>
          <w:szCs w:val="28"/>
        </w:rPr>
        <w:t>исключен;</w:t>
      </w:r>
    </w:p>
    <w:p w:rsidR="000661E8" w:rsidRPr="00D57E64" w:rsidRDefault="000661E8"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t>10) имущество, предназначенное для сбора и вывоза бытовых отходов и мусора, а также утилизации и переработки бытовых и промышленных отходов;</w:t>
      </w:r>
    </w:p>
    <w:p w:rsidR="000661E8" w:rsidRPr="00D57E64" w:rsidRDefault="000661E8"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lastRenderedPageBreak/>
        <w:t>11) архивные фонды, в том числе кадастр землеустроительной и градостроительной документации, а также имущество, предназначенное для хранения указанных фондов;</w:t>
      </w:r>
    </w:p>
    <w:p w:rsidR="000661E8" w:rsidRPr="00D57E64" w:rsidRDefault="000661E8"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t xml:space="preserve">12) имущество, включая земельные участки, предназначенное для содержания на территории муниципального образования город </w:t>
      </w:r>
      <w:r w:rsidR="00764A37" w:rsidRPr="00CF37F0">
        <w:rPr>
          <w:rFonts w:ascii="Times New Roman" w:hAnsi="Times New Roman" w:cs="Times New Roman"/>
          <w:sz w:val="28"/>
          <w:szCs w:val="28"/>
        </w:rPr>
        <w:t>Горячий Ключ</w:t>
      </w:r>
      <w:r w:rsidR="00764A37" w:rsidRPr="00D57E64">
        <w:rPr>
          <w:rFonts w:ascii="Times New Roman" w:hAnsi="Times New Roman" w:cs="Times New Roman"/>
          <w:sz w:val="28"/>
          <w:szCs w:val="28"/>
        </w:rPr>
        <w:t xml:space="preserve"> </w:t>
      </w:r>
      <w:r w:rsidRPr="00D57E64">
        <w:rPr>
          <w:rFonts w:ascii="Times New Roman" w:hAnsi="Times New Roman" w:cs="Times New Roman"/>
          <w:sz w:val="28"/>
          <w:szCs w:val="28"/>
        </w:rPr>
        <w:t xml:space="preserve">мест захоронения и организации ритуальных услуг; </w:t>
      </w:r>
    </w:p>
    <w:p w:rsidR="000661E8" w:rsidRPr="00D57E64" w:rsidRDefault="000661E8"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t>13) имущество</w:t>
      </w:r>
      <w:r w:rsidR="006D7517">
        <w:rPr>
          <w:rFonts w:ascii="Times New Roman" w:hAnsi="Times New Roman" w:cs="Times New Roman"/>
          <w:sz w:val="28"/>
          <w:szCs w:val="28"/>
        </w:rPr>
        <w:t xml:space="preserve"> </w:t>
      </w:r>
      <w:r w:rsidRPr="00D57E64">
        <w:rPr>
          <w:rFonts w:ascii="Times New Roman" w:hAnsi="Times New Roman" w:cs="Times New Roman"/>
          <w:sz w:val="28"/>
          <w:szCs w:val="28"/>
        </w:rPr>
        <w:t xml:space="preserve">библиотек муниципального образования город </w:t>
      </w:r>
      <w:r w:rsidR="00816079">
        <w:rPr>
          <w:rFonts w:ascii="Times New Roman" w:hAnsi="Times New Roman" w:cs="Times New Roman"/>
          <w:sz w:val="28"/>
          <w:szCs w:val="28"/>
        </w:rPr>
        <w:t>Горячий Ключ</w:t>
      </w:r>
      <w:r w:rsidRPr="00D57E64">
        <w:rPr>
          <w:rFonts w:ascii="Times New Roman" w:hAnsi="Times New Roman" w:cs="Times New Roman"/>
          <w:sz w:val="28"/>
          <w:szCs w:val="28"/>
        </w:rPr>
        <w:t>;</w:t>
      </w:r>
    </w:p>
    <w:p w:rsidR="000661E8" w:rsidRPr="00D57E64" w:rsidRDefault="000661E8"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t xml:space="preserve">14) имущество, предназначенное для организации досуга и обеспечения жителей муниципального образования город </w:t>
      </w:r>
      <w:r w:rsidR="00764A37" w:rsidRPr="00CF37F0">
        <w:rPr>
          <w:rFonts w:ascii="Times New Roman" w:hAnsi="Times New Roman" w:cs="Times New Roman"/>
          <w:sz w:val="28"/>
          <w:szCs w:val="28"/>
        </w:rPr>
        <w:t>Горячий Ключ</w:t>
      </w:r>
      <w:r w:rsidR="00764A37" w:rsidRPr="00D57E64">
        <w:rPr>
          <w:rFonts w:ascii="Times New Roman" w:hAnsi="Times New Roman" w:cs="Times New Roman"/>
          <w:sz w:val="28"/>
          <w:szCs w:val="28"/>
        </w:rPr>
        <w:t xml:space="preserve"> </w:t>
      </w:r>
      <w:r w:rsidRPr="00D57E64">
        <w:rPr>
          <w:rFonts w:ascii="Times New Roman" w:hAnsi="Times New Roman" w:cs="Times New Roman"/>
          <w:sz w:val="28"/>
          <w:szCs w:val="28"/>
        </w:rPr>
        <w:t>услугами организаций культуры;</w:t>
      </w:r>
    </w:p>
    <w:p w:rsidR="000661E8" w:rsidRPr="00D57E64" w:rsidRDefault="000661E8"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t>15) объекты культурного наследия (памятники истории и культуры) независимо от категории их историко-культурного значения в соответствии с законодательством Российской Федерации;</w:t>
      </w:r>
    </w:p>
    <w:p w:rsidR="000661E8" w:rsidRPr="00D57E64" w:rsidRDefault="000661E8"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t xml:space="preserve">16) имущество, предназначенное для развития на территории муниципального образования город </w:t>
      </w:r>
      <w:r w:rsidR="00764A37" w:rsidRPr="00CF37F0">
        <w:rPr>
          <w:rFonts w:ascii="Times New Roman" w:hAnsi="Times New Roman" w:cs="Times New Roman"/>
          <w:sz w:val="28"/>
          <w:szCs w:val="28"/>
        </w:rPr>
        <w:t>Горячий Ключ</w:t>
      </w:r>
      <w:r w:rsidR="00764A37" w:rsidRPr="00D57E64">
        <w:rPr>
          <w:rFonts w:ascii="Times New Roman" w:hAnsi="Times New Roman" w:cs="Times New Roman"/>
          <w:sz w:val="28"/>
          <w:szCs w:val="28"/>
        </w:rPr>
        <w:t xml:space="preserve"> </w:t>
      </w:r>
      <w:r w:rsidRPr="00D57E64">
        <w:rPr>
          <w:rFonts w:ascii="Times New Roman" w:hAnsi="Times New Roman" w:cs="Times New Roman"/>
          <w:sz w:val="28"/>
          <w:szCs w:val="28"/>
        </w:rPr>
        <w:t>физической культуры и массового спорта;</w:t>
      </w:r>
    </w:p>
    <w:p w:rsidR="000661E8" w:rsidRPr="00D57E64" w:rsidRDefault="000661E8"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t xml:space="preserve">17) имущество, предназначенное для организации благоустройства и озеленения территории муниципального образования город </w:t>
      </w:r>
      <w:r w:rsidR="00764A37" w:rsidRPr="00CF37F0">
        <w:rPr>
          <w:rFonts w:ascii="Times New Roman" w:hAnsi="Times New Roman" w:cs="Times New Roman"/>
          <w:sz w:val="28"/>
          <w:szCs w:val="28"/>
        </w:rPr>
        <w:t>Горячий Ключ</w:t>
      </w:r>
      <w:r w:rsidRPr="00D57E64">
        <w:rPr>
          <w:rFonts w:ascii="Times New Roman" w:hAnsi="Times New Roman" w:cs="Times New Roman"/>
          <w:sz w:val="28"/>
          <w:szCs w:val="28"/>
        </w:rPr>
        <w:t xml:space="preserve">, в том числе для обустройства мест общего пользования и мест массового отдыха населения; </w:t>
      </w:r>
    </w:p>
    <w:p w:rsidR="000661E8" w:rsidRPr="00D57E64" w:rsidRDefault="000661E8"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t>18) имущество, предназначенное для официального опубликования (обнародования) муниципальных правовых актов, иной официальной информации;</w:t>
      </w:r>
    </w:p>
    <w:p w:rsidR="000661E8" w:rsidRPr="00D57E64" w:rsidRDefault="000661E8"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t xml:space="preserve">19) земельные участки, отнесенные к муниципальной собственности муниципального образования город </w:t>
      </w:r>
      <w:r w:rsidR="00764A37" w:rsidRPr="00CF37F0">
        <w:rPr>
          <w:rFonts w:ascii="Times New Roman" w:hAnsi="Times New Roman" w:cs="Times New Roman"/>
          <w:sz w:val="28"/>
          <w:szCs w:val="28"/>
        </w:rPr>
        <w:t>Горячий Ключ</w:t>
      </w:r>
      <w:r w:rsidR="00764A37" w:rsidRPr="00D57E64">
        <w:rPr>
          <w:rFonts w:ascii="Times New Roman" w:hAnsi="Times New Roman" w:cs="Times New Roman"/>
          <w:sz w:val="28"/>
          <w:szCs w:val="28"/>
        </w:rPr>
        <w:t xml:space="preserve"> </w:t>
      </w:r>
      <w:r w:rsidRPr="00D57E64">
        <w:rPr>
          <w:rFonts w:ascii="Times New Roman" w:hAnsi="Times New Roman" w:cs="Times New Roman"/>
          <w:sz w:val="28"/>
          <w:szCs w:val="28"/>
        </w:rPr>
        <w:t>в соответствии с федеральными законами;</w:t>
      </w:r>
    </w:p>
    <w:p w:rsidR="000661E8" w:rsidRPr="00D57E64" w:rsidRDefault="000661E8"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t xml:space="preserve">20) пруды, обводненные карьеры на территории муниципального образования город </w:t>
      </w:r>
      <w:r w:rsidR="00764A37" w:rsidRPr="00CF37F0">
        <w:rPr>
          <w:rFonts w:ascii="Times New Roman" w:hAnsi="Times New Roman" w:cs="Times New Roman"/>
          <w:sz w:val="28"/>
          <w:szCs w:val="28"/>
        </w:rPr>
        <w:t>Горячий Ключ</w:t>
      </w:r>
      <w:r w:rsidRPr="00D57E64">
        <w:rPr>
          <w:rFonts w:ascii="Times New Roman" w:hAnsi="Times New Roman" w:cs="Times New Roman"/>
          <w:sz w:val="28"/>
          <w:szCs w:val="28"/>
        </w:rPr>
        <w:t>;</w:t>
      </w:r>
    </w:p>
    <w:p w:rsidR="000661E8" w:rsidRPr="00D57E64" w:rsidRDefault="000661E8"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t xml:space="preserve">21) имущество, предназначенное для создания, развития и обеспечения охраны лечебно-оздоровительных местностей и курортов местного значения на территории муниципального образования город </w:t>
      </w:r>
      <w:r w:rsidR="00764A37" w:rsidRPr="00CF37F0">
        <w:rPr>
          <w:rFonts w:ascii="Times New Roman" w:hAnsi="Times New Roman" w:cs="Times New Roman"/>
          <w:sz w:val="28"/>
          <w:szCs w:val="28"/>
        </w:rPr>
        <w:t>Горячий Ключ</w:t>
      </w:r>
      <w:r w:rsidRPr="00D57E64">
        <w:rPr>
          <w:rFonts w:ascii="Times New Roman" w:hAnsi="Times New Roman" w:cs="Times New Roman"/>
          <w:sz w:val="28"/>
          <w:szCs w:val="28"/>
        </w:rPr>
        <w:t>;</w:t>
      </w:r>
    </w:p>
    <w:p w:rsidR="000661E8" w:rsidRPr="00D57E64" w:rsidRDefault="000661E8"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t>22) имущество, предназначенное для организации защиты населения и территории муниципального образования</w:t>
      </w:r>
      <w:r w:rsidR="00C57C2E">
        <w:rPr>
          <w:rFonts w:ascii="Times New Roman" w:hAnsi="Times New Roman" w:cs="Times New Roman"/>
          <w:sz w:val="28"/>
          <w:szCs w:val="28"/>
        </w:rPr>
        <w:t xml:space="preserve"> </w:t>
      </w:r>
      <w:r w:rsidR="00C57C2E" w:rsidRPr="00D57E64">
        <w:rPr>
          <w:rFonts w:ascii="Times New Roman" w:hAnsi="Times New Roman" w:cs="Times New Roman"/>
          <w:sz w:val="28"/>
          <w:szCs w:val="28"/>
        </w:rPr>
        <w:t xml:space="preserve">город </w:t>
      </w:r>
      <w:r w:rsidR="00C57C2E" w:rsidRPr="00CF37F0">
        <w:rPr>
          <w:rFonts w:ascii="Times New Roman" w:hAnsi="Times New Roman" w:cs="Times New Roman"/>
          <w:sz w:val="28"/>
          <w:szCs w:val="28"/>
        </w:rPr>
        <w:t>Горячий Ключ</w:t>
      </w:r>
      <w:r w:rsidRPr="00D57E64">
        <w:rPr>
          <w:rFonts w:ascii="Times New Roman" w:hAnsi="Times New Roman" w:cs="Times New Roman"/>
          <w:sz w:val="28"/>
          <w:szCs w:val="28"/>
        </w:rPr>
        <w:t xml:space="preserve"> от </w:t>
      </w:r>
      <w:proofErr w:type="spellStart"/>
      <w:proofErr w:type="gramStart"/>
      <w:r w:rsidRPr="00D57E64">
        <w:rPr>
          <w:rFonts w:ascii="Times New Roman" w:hAnsi="Times New Roman" w:cs="Times New Roman"/>
          <w:sz w:val="28"/>
          <w:szCs w:val="28"/>
        </w:rPr>
        <w:t>чрезвычай</w:t>
      </w:r>
      <w:r w:rsidR="00C57C2E">
        <w:rPr>
          <w:rFonts w:ascii="Times New Roman" w:hAnsi="Times New Roman" w:cs="Times New Roman"/>
          <w:sz w:val="28"/>
          <w:szCs w:val="28"/>
        </w:rPr>
        <w:t>-</w:t>
      </w:r>
      <w:r w:rsidRPr="00D57E64">
        <w:rPr>
          <w:rFonts w:ascii="Times New Roman" w:hAnsi="Times New Roman" w:cs="Times New Roman"/>
          <w:sz w:val="28"/>
          <w:szCs w:val="28"/>
        </w:rPr>
        <w:t>ных</w:t>
      </w:r>
      <w:proofErr w:type="spellEnd"/>
      <w:proofErr w:type="gramEnd"/>
      <w:r w:rsidRPr="00D57E64">
        <w:rPr>
          <w:rFonts w:ascii="Times New Roman" w:hAnsi="Times New Roman" w:cs="Times New Roman"/>
          <w:sz w:val="28"/>
          <w:szCs w:val="28"/>
        </w:rPr>
        <w:t xml:space="preserve"> ситуаций природного и техногенного характера;</w:t>
      </w:r>
    </w:p>
    <w:p w:rsidR="000661E8" w:rsidRPr="00D57E64" w:rsidRDefault="000661E8"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t>23) имущество, предназначенное для обеспечения безопасности людей на водных объектах, охраны их жизни и здоровья;</w:t>
      </w:r>
    </w:p>
    <w:p w:rsidR="000661E8" w:rsidRPr="00D57E64" w:rsidRDefault="000661E8" w:rsidP="000661E8">
      <w:pPr>
        <w:pStyle w:val="ConsNormal0"/>
        <w:numPr>
          <w:ilvl w:val="2"/>
          <w:numId w:val="7"/>
        </w:numPr>
        <w:ind w:left="0" w:firstLine="800"/>
        <w:jc w:val="both"/>
        <w:rPr>
          <w:rFonts w:ascii="Times New Roman" w:hAnsi="Times New Roman" w:cs="Times New Roman"/>
          <w:sz w:val="28"/>
          <w:szCs w:val="28"/>
        </w:rPr>
      </w:pPr>
      <w:r w:rsidRPr="00D57E64">
        <w:rPr>
          <w:rFonts w:ascii="Times New Roman" w:hAnsi="Times New Roman" w:cs="Times New Roman"/>
          <w:sz w:val="28"/>
          <w:szCs w:val="28"/>
        </w:rPr>
        <w:t xml:space="preserve">имущество, предназначенное для содействия развитию малого и среднего предпринимательства на территории муниципального образования город </w:t>
      </w:r>
      <w:r w:rsidR="00764A37" w:rsidRPr="00CF37F0">
        <w:rPr>
          <w:rFonts w:ascii="Times New Roman" w:hAnsi="Times New Roman" w:cs="Times New Roman"/>
          <w:sz w:val="28"/>
          <w:szCs w:val="28"/>
        </w:rPr>
        <w:t>Горячий Ключ</w:t>
      </w:r>
      <w:r w:rsidRPr="00D57E64">
        <w:rPr>
          <w:rFonts w:ascii="Times New Roman" w:hAnsi="Times New Roman" w:cs="Times New Roman"/>
          <w:sz w:val="28"/>
          <w:szCs w:val="28"/>
        </w:rPr>
        <w:t>, в том числе для формирования и развития инфраструктуры поддержки субъектов малого и среднего предпринимательства;</w:t>
      </w:r>
    </w:p>
    <w:p w:rsidR="000661E8" w:rsidRPr="00764A37" w:rsidRDefault="000661E8" w:rsidP="000661E8">
      <w:pPr>
        <w:pStyle w:val="ConsPlusNormal"/>
        <w:ind w:firstLine="800"/>
        <w:jc w:val="both"/>
        <w:rPr>
          <w:rFonts w:ascii="Times New Roman" w:hAnsi="Times New Roman" w:cs="Times New Roman"/>
          <w:sz w:val="28"/>
          <w:szCs w:val="28"/>
        </w:rPr>
      </w:pPr>
      <w:r w:rsidRPr="00D57E64">
        <w:rPr>
          <w:rFonts w:ascii="Times New Roman" w:hAnsi="Times New Roman" w:cs="Times New Roman"/>
          <w:sz w:val="28"/>
          <w:szCs w:val="28"/>
        </w:rPr>
        <w:t xml:space="preserve">25) имущество, предназначенное для оказания поддержки социально ориентированным некоммерческим организациям, осуществляющим </w:t>
      </w:r>
      <w:proofErr w:type="spellStart"/>
      <w:proofErr w:type="gramStart"/>
      <w:r w:rsidRPr="00D57E64">
        <w:rPr>
          <w:rFonts w:ascii="Times New Roman" w:hAnsi="Times New Roman" w:cs="Times New Roman"/>
          <w:sz w:val="28"/>
          <w:szCs w:val="28"/>
        </w:rPr>
        <w:t>деятель</w:t>
      </w:r>
      <w:r w:rsidR="00816079">
        <w:rPr>
          <w:rFonts w:ascii="Times New Roman" w:hAnsi="Times New Roman" w:cs="Times New Roman"/>
          <w:sz w:val="28"/>
          <w:szCs w:val="28"/>
        </w:rPr>
        <w:t>-</w:t>
      </w:r>
      <w:r w:rsidRPr="00D57E64">
        <w:rPr>
          <w:rFonts w:ascii="Times New Roman" w:hAnsi="Times New Roman" w:cs="Times New Roman"/>
          <w:sz w:val="28"/>
          <w:szCs w:val="28"/>
        </w:rPr>
        <w:t>ность</w:t>
      </w:r>
      <w:proofErr w:type="spellEnd"/>
      <w:proofErr w:type="gramEnd"/>
      <w:r w:rsidRPr="00D57E64">
        <w:rPr>
          <w:rFonts w:ascii="Times New Roman" w:hAnsi="Times New Roman" w:cs="Times New Roman"/>
          <w:sz w:val="28"/>
          <w:szCs w:val="28"/>
        </w:rPr>
        <w:t xml:space="preserve"> на </w:t>
      </w:r>
      <w:r w:rsidRPr="00764A37">
        <w:rPr>
          <w:rFonts w:ascii="Times New Roman" w:hAnsi="Times New Roman" w:cs="Times New Roman"/>
          <w:sz w:val="28"/>
          <w:szCs w:val="28"/>
        </w:rPr>
        <w:t xml:space="preserve">территории </w:t>
      </w:r>
      <w:r w:rsidR="004036D2" w:rsidRPr="00764A37">
        <w:rPr>
          <w:rFonts w:ascii="Times New Roman" w:hAnsi="Times New Roman" w:cs="Times New Roman"/>
          <w:sz w:val="28"/>
          <w:szCs w:val="28"/>
        </w:rPr>
        <w:t xml:space="preserve">муниципального образования город </w:t>
      </w:r>
      <w:r w:rsidR="00764A37" w:rsidRPr="00764A37">
        <w:rPr>
          <w:rFonts w:ascii="Times New Roman" w:hAnsi="Times New Roman" w:cs="Times New Roman"/>
          <w:sz w:val="28"/>
          <w:szCs w:val="28"/>
        </w:rPr>
        <w:t>Горячий Ключ</w:t>
      </w:r>
      <w:r w:rsidR="002E7FAF" w:rsidRPr="00764A37">
        <w:rPr>
          <w:rFonts w:ascii="Times New Roman" w:hAnsi="Times New Roman" w:cs="Times New Roman"/>
          <w:sz w:val="28"/>
          <w:szCs w:val="28"/>
        </w:rPr>
        <w:t>;</w:t>
      </w:r>
    </w:p>
    <w:p w:rsidR="002E7FAF" w:rsidRPr="00764A37" w:rsidRDefault="002E7FAF" w:rsidP="002E7FAF">
      <w:pPr>
        <w:autoSpaceDE w:val="0"/>
        <w:autoSpaceDN w:val="0"/>
        <w:adjustRightInd w:val="0"/>
        <w:ind w:firstLine="851"/>
        <w:jc w:val="both"/>
        <w:outlineLvl w:val="0"/>
        <w:rPr>
          <w:sz w:val="28"/>
          <w:szCs w:val="28"/>
        </w:rPr>
      </w:pPr>
      <w:r w:rsidRPr="00764A37">
        <w:rPr>
          <w:sz w:val="28"/>
          <w:szCs w:val="28"/>
        </w:rPr>
        <w:lastRenderedPageBreak/>
        <w:t xml:space="preserve">26) имущество, предназначенное для организации охраны </w:t>
      </w:r>
      <w:proofErr w:type="spellStart"/>
      <w:proofErr w:type="gramStart"/>
      <w:r w:rsidRPr="00764A37">
        <w:rPr>
          <w:sz w:val="28"/>
          <w:szCs w:val="28"/>
        </w:rPr>
        <w:t>обществен</w:t>
      </w:r>
      <w:r w:rsidR="00816079">
        <w:rPr>
          <w:sz w:val="28"/>
          <w:szCs w:val="28"/>
        </w:rPr>
        <w:t>-</w:t>
      </w:r>
      <w:r w:rsidRPr="00764A37">
        <w:rPr>
          <w:sz w:val="28"/>
          <w:szCs w:val="28"/>
        </w:rPr>
        <w:t>ного</w:t>
      </w:r>
      <w:proofErr w:type="spellEnd"/>
      <w:proofErr w:type="gramEnd"/>
      <w:r w:rsidRPr="00764A37">
        <w:rPr>
          <w:sz w:val="28"/>
          <w:szCs w:val="28"/>
        </w:rPr>
        <w:t xml:space="preserve"> порядка в границах </w:t>
      </w:r>
      <w:r w:rsidR="00747D07" w:rsidRPr="00764A37">
        <w:rPr>
          <w:sz w:val="28"/>
          <w:szCs w:val="28"/>
        </w:rPr>
        <w:t xml:space="preserve">муниципального образования город </w:t>
      </w:r>
      <w:r w:rsidR="00764A37" w:rsidRPr="00CF37F0">
        <w:rPr>
          <w:sz w:val="28"/>
          <w:szCs w:val="28"/>
        </w:rPr>
        <w:t>Горячий Ключ</w:t>
      </w:r>
      <w:r w:rsidRPr="00764A37">
        <w:rPr>
          <w:sz w:val="28"/>
          <w:szCs w:val="28"/>
        </w:rPr>
        <w:t>;</w:t>
      </w:r>
    </w:p>
    <w:p w:rsidR="002F243E" w:rsidRPr="00764A37" w:rsidRDefault="006F24C8" w:rsidP="002F243E">
      <w:pPr>
        <w:pStyle w:val="ConsPlusNormal"/>
        <w:ind w:firstLine="851"/>
        <w:jc w:val="both"/>
        <w:outlineLvl w:val="1"/>
        <w:rPr>
          <w:rFonts w:ascii="Times New Roman" w:eastAsiaTheme="minorHAnsi" w:hAnsi="Times New Roman" w:cs="Times New Roman"/>
          <w:kern w:val="0"/>
          <w:sz w:val="28"/>
          <w:szCs w:val="28"/>
          <w:lang w:eastAsia="en-US" w:bidi="ar-SA"/>
        </w:rPr>
      </w:pPr>
      <w:r w:rsidRPr="00764A37">
        <w:rPr>
          <w:rFonts w:ascii="Times New Roman" w:hAnsi="Times New Roman" w:cs="Times New Roman"/>
          <w:sz w:val="28"/>
          <w:szCs w:val="28"/>
        </w:rPr>
        <w:t xml:space="preserve">27) </w:t>
      </w:r>
      <w:r w:rsidR="002F243E" w:rsidRPr="00764A37">
        <w:rPr>
          <w:rFonts w:ascii="Times New Roman" w:eastAsiaTheme="minorHAnsi" w:hAnsi="Times New Roman" w:cs="Times New Roman"/>
          <w:kern w:val="0"/>
          <w:sz w:val="28"/>
          <w:szCs w:val="28"/>
          <w:lang w:eastAsia="en-US" w:bidi="ar-SA"/>
        </w:rPr>
        <w:t>имущество, предназначенное для создания условий для оказания медицинской помощи населению на территории</w:t>
      </w:r>
      <w:r w:rsidR="006D7517" w:rsidRPr="00764A37">
        <w:rPr>
          <w:rFonts w:ascii="Times New Roman" w:eastAsiaTheme="minorHAnsi" w:hAnsi="Times New Roman" w:cs="Times New Roman"/>
          <w:kern w:val="0"/>
          <w:sz w:val="28"/>
          <w:szCs w:val="28"/>
          <w:lang w:eastAsia="en-US" w:bidi="ar-SA"/>
        </w:rPr>
        <w:t xml:space="preserve"> </w:t>
      </w:r>
      <w:r w:rsidR="00C57427" w:rsidRPr="00764A37">
        <w:rPr>
          <w:rFonts w:ascii="Times New Roman" w:eastAsiaTheme="minorHAnsi" w:hAnsi="Times New Roman" w:cs="Times New Roman"/>
          <w:kern w:val="0"/>
          <w:sz w:val="28"/>
          <w:szCs w:val="28"/>
          <w:lang w:eastAsia="en-US" w:bidi="ar-SA"/>
        </w:rPr>
        <w:t xml:space="preserve">муниципального образования город </w:t>
      </w:r>
      <w:r w:rsidR="00764A37" w:rsidRPr="00CF37F0">
        <w:rPr>
          <w:rFonts w:ascii="Times New Roman" w:hAnsi="Times New Roman" w:cs="Times New Roman"/>
          <w:sz w:val="28"/>
          <w:szCs w:val="28"/>
        </w:rPr>
        <w:t>Горячий Ключ</w:t>
      </w:r>
      <w:r w:rsidR="00C57427" w:rsidRPr="00764A37">
        <w:rPr>
          <w:rFonts w:ascii="Times New Roman" w:eastAsiaTheme="minorHAnsi" w:hAnsi="Times New Roman" w:cs="Times New Roman"/>
          <w:kern w:val="0"/>
          <w:sz w:val="28"/>
          <w:szCs w:val="28"/>
          <w:lang w:eastAsia="en-US" w:bidi="ar-SA"/>
        </w:rPr>
        <w:t>.</w:t>
      </w:r>
    </w:p>
    <w:p w:rsidR="000661E8" w:rsidRPr="00D57E64" w:rsidRDefault="000661E8" w:rsidP="006F24C8">
      <w:pPr>
        <w:pStyle w:val="ConsNormal0"/>
        <w:ind w:firstLine="851"/>
        <w:jc w:val="both"/>
        <w:rPr>
          <w:rFonts w:ascii="Times New Roman" w:hAnsi="Times New Roman" w:cs="Times New Roman"/>
          <w:sz w:val="28"/>
          <w:szCs w:val="28"/>
        </w:rPr>
      </w:pPr>
      <w:r w:rsidRPr="00D57E64">
        <w:rPr>
          <w:rFonts w:ascii="Times New Roman" w:hAnsi="Times New Roman" w:cs="Times New Roman"/>
          <w:sz w:val="28"/>
          <w:szCs w:val="28"/>
        </w:rPr>
        <w:t>2</w:t>
      </w:r>
      <w:r w:rsidR="006F24C8" w:rsidRPr="00D57E64">
        <w:rPr>
          <w:rFonts w:ascii="Times New Roman" w:hAnsi="Times New Roman" w:cs="Times New Roman"/>
          <w:sz w:val="28"/>
          <w:szCs w:val="28"/>
        </w:rPr>
        <w:t>8</w:t>
      </w:r>
      <w:r w:rsidRPr="00D57E64">
        <w:rPr>
          <w:rFonts w:ascii="Times New Roman" w:hAnsi="Times New Roman" w:cs="Times New Roman"/>
          <w:sz w:val="28"/>
          <w:szCs w:val="28"/>
        </w:rPr>
        <w:t>)</w:t>
      </w:r>
      <w:r w:rsidR="00C05637" w:rsidRPr="00C05637">
        <w:rPr>
          <w:rFonts w:ascii="Times New Roman" w:hAnsi="Times New Roman" w:cs="Times New Roman"/>
          <w:sz w:val="28"/>
          <w:szCs w:val="28"/>
        </w:rPr>
        <w:t xml:space="preserve"> </w:t>
      </w:r>
      <w:r w:rsidR="00C05637" w:rsidRPr="008D4F8D">
        <w:rPr>
          <w:rFonts w:ascii="Times New Roman" w:hAnsi="Times New Roman" w:cs="Times New Roman"/>
          <w:sz w:val="28"/>
          <w:szCs w:val="28"/>
        </w:rPr>
        <w:t>иное имущество, необходимое для осуществления полномочий по решению вопросов местного значения</w:t>
      </w:r>
      <w:r w:rsidRPr="00D57E64">
        <w:rPr>
          <w:rFonts w:ascii="Times New Roman" w:hAnsi="Times New Roman" w:cs="Times New Roman"/>
          <w:sz w:val="28"/>
          <w:szCs w:val="28"/>
        </w:rPr>
        <w:t>.</w:t>
      </w:r>
    </w:p>
    <w:p w:rsidR="000661E8" w:rsidRPr="00D57E64" w:rsidRDefault="000661E8"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t xml:space="preserve">4. В собственности муниципального образования город </w:t>
      </w:r>
      <w:r w:rsidR="00764A37" w:rsidRPr="00CF37F0">
        <w:rPr>
          <w:rFonts w:ascii="Times New Roman" w:hAnsi="Times New Roman" w:cs="Times New Roman"/>
          <w:sz w:val="28"/>
          <w:szCs w:val="28"/>
        </w:rPr>
        <w:t>Горячий Ключ</w:t>
      </w:r>
      <w:r w:rsidR="00764A37" w:rsidRPr="00D57E64">
        <w:rPr>
          <w:rFonts w:ascii="Times New Roman" w:hAnsi="Times New Roman" w:cs="Times New Roman"/>
          <w:sz w:val="28"/>
          <w:szCs w:val="28"/>
        </w:rPr>
        <w:t xml:space="preserve"> </w:t>
      </w:r>
      <w:r w:rsidRPr="00D57E64">
        <w:rPr>
          <w:rFonts w:ascii="Times New Roman" w:hAnsi="Times New Roman" w:cs="Times New Roman"/>
          <w:sz w:val="28"/>
          <w:szCs w:val="28"/>
        </w:rPr>
        <w:t>находится имущество, предназначенное для обеспечения деятельности органов местного самоуправления и должностных лиц местного самоуправления, муниципальных служащих, работников муниципальных предприятий и учреждений в соответствии с нормативными правовыми актами Совета.</w:t>
      </w:r>
    </w:p>
    <w:p w:rsidR="00C05637" w:rsidRDefault="000661E8" w:rsidP="000661E8">
      <w:pPr>
        <w:pStyle w:val="ConsNormal0"/>
        <w:ind w:firstLine="800"/>
        <w:jc w:val="both"/>
        <w:rPr>
          <w:rFonts w:ascii="Times New Roman" w:hAnsi="Times New Roman" w:cs="Times New Roman"/>
          <w:sz w:val="28"/>
          <w:szCs w:val="28"/>
        </w:rPr>
      </w:pPr>
      <w:r w:rsidRPr="00C05637">
        <w:rPr>
          <w:rFonts w:ascii="Times New Roman" w:hAnsi="Times New Roman" w:cs="Times New Roman"/>
          <w:sz w:val="28"/>
          <w:szCs w:val="28"/>
        </w:rPr>
        <w:t xml:space="preserve">5. </w:t>
      </w:r>
      <w:r w:rsidR="00C05637" w:rsidRPr="00C05637">
        <w:rPr>
          <w:rFonts w:ascii="Times New Roman" w:hAnsi="Times New Roman" w:cs="Times New Roman"/>
          <w:sz w:val="28"/>
          <w:szCs w:val="28"/>
        </w:rPr>
        <w:t>В случаях возникновения у муниципального образования город Горячий Ключ права собственности на имущество, не соответствующее требованиям частей 2</w:t>
      </w:r>
      <w:r w:rsidR="00C57C2E">
        <w:rPr>
          <w:rFonts w:ascii="Times New Roman" w:hAnsi="Times New Roman" w:cs="Times New Roman"/>
          <w:sz w:val="28"/>
          <w:szCs w:val="28"/>
        </w:rPr>
        <w:t>-4</w:t>
      </w:r>
      <w:r w:rsidR="00C05637" w:rsidRPr="00C05637">
        <w:rPr>
          <w:rFonts w:ascii="Times New Roman" w:hAnsi="Times New Roman" w:cs="Times New Roman"/>
          <w:sz w:val="28"/>
          <w:szCs w:val="28"/>
        </w:rPr>
        <w:t xml:space="preserve"> настоящей статьи, указанное имущество подлежит перепрофилированию (изменению целевого назначения имущества) либо отчуждению. Порядок и сроки отчуждения такого имущества устанавливаются федеральным законом.</w:t>
      </w:r>
    </w:p>
    <w:p w:rsidR="00C05637" w:rsidRPr="00C05637" w:rsidRDefault="00C05637" w:rsidP="000661E8">
      <w:pPr>
        <w:pStyle w:val="ConsNormal0"/>
        <w:ind w:firstLine="800"/>
        <w:jc w:val="both"/>
        <w:rPr>
          <w:rFonts w:ascii="Times New Roman" w:hAnsi="Times New Roman" w:cs="Times New Roman"/>
          <w:sz w:val="28"/>
          <w:szCs w:val="28"/>
        </w:rPr>
      </w:pPr>
    </w:p>
    <w:p w:rsidR="000661E8" w:rsidRPr="00D57E64" w:rsidRDefault="000661E8" w:rsidP="000661E8">
      <w:pPr>
        <w:pStyle w:val="ConsNormal0"/>
        <w:ind w:firstLine="800"/>
        <w:jc w:val="both"/>
        <w:rPr>
          <w:rFonts w:ascii="Times New Roman" w:hAnsi="Times New Roman" w:cs="Times New Roman"/>
          <w:b/>
          <w:sz w:val="28"/>
          <w:szCs w:val="28"/>
        </w:rPr>
      </w:pPr>
      <w:r w:rsidRPr="00D57E64">
        <w:rPr>
          <w:rFonts w:ascii="Times New Roman" w:hAnsi="Times New Roman" w:cs="Times New Roman"/>
          <w:b/>
          <w:sz w:val="28"/>
          <w:szCs w:val="28"/>
        </w:rPr>
        <w:t>Статья 7</w:t>
      </w:r>
      <w:r w:rsidR="006F07A8" w:rsidRPr="00D57E64">
        <w:rPr>
          <w:rFonts w:ascii="Times New Roman" w:hAnsi="Times New Roman" w:cs="Times New Roman"/>
          <w:b/>
          <w:sz w:val="28"/>
          <w:szCs w:val="28"/>
        </w:rPr>
        <w:t>6</w:t>
      </w:r>
      <w:r w:rsidRPr="00D57E64">
        <w:rPr>
          <w:rFonts w:ascii="Times New Roman" w:hAnsi="Times New Roman" w:cs="Times New Roman"/>
          <w:b/>
          <w:sz w:val="28"/>
          <w:szCs w:val="28"/>
        </w:rPr>
        <w:t>. Владение, пользование и распоряжение муниципальным имуществом</w:t>
      </w:r>
    </w:p>
    <w:p w:rsidR="000661E8" w:rsidRPr="00D57E64" w:rsidRDefault="000661E8" w:rsidP="000661E8">
      <w:pPr>
        <w:pStyle w:val="210"/>
        <w:spacing w:before="0" w:after="0"/>
        <w:ind w:firstLine="800"/>
      </w:pPr>
      <w:r w:rsidRPr="00D57E64">
        <w:t xml:space="preserve">1. Органы местного самоуправления муниципального образования город </w:t>
      </w:r>
      <w:r w:rsidR="00764A37" w:rsidRPr="00CF37F0">
        <w:t>Горячий Ключ</w:t>
      </w:r>
      <w:r w:rsidR="00764A37" w:rsidRPr="00D57E64">
        <w:t xml:space="preserve"> </w:t>
      </w:r>
      <w:r w:rsidRPr="00D57E64">
        <w:t xml:space="preserve">самостоятельно владеют, пользуются и распоряжаются </w:t>
      </w:r>
      <w:proofErr w:type="spellStart"/>
      <w:proofErr w:type="gramStart"/>
      <w:r w:rsidRPr="00D57E64">
        <w:t>муници</w:t>
      </w:r>
      <w:r w:rsidR="00816079">
        <w:t>-</w:t>
      </w:r>
      <w:r w:rsidRPr="00D57E64">
        <w:t>пальным</w:t>
      </w:r>
      <w:proofErr w:type="spellEnd"/>
      <w:proofErr w:type="gramEnd"/>
      <w:r w:rsidRPr="00D57E64">
        <w:t xml:space="preserve"> имуществом в соответствии с Конституцией Российской Федерации, федеральными законами и принимаемыми в соответствии с ними </w:t>
      </w:r>
      <w:proofErr w:type="spellStart"/>
      <w:r w:rsidRPr="00D57E64">
        <w:t>норматив</w:t>
      </w:r>
      <w:r w:rsidR="00816079">
        <w:t>-</w:t>
      </w:r>
      <w:r w:rsidRPr="00D57E64">
        <w:t>ными</w:t>
      </w:r>
      <w:proofErr w:type="spellEnd"/>
      <w:r w:rsidRPr="00D57E64">
        <w:t xml:space="preserve"> правовыми актами органов местного самоуправления. </w:t>
      </w:r>
    </w:p>
    <w:p w:rsidR="000661E8" w:rsidRPr="00D57E64" w:rsidRDefault="000661E8" w:rsidP="000661E8">
      <w:pPr>
        <w:pStyle w:val="210"/>
        <w:spacing w:before="0" w:after="0"/>
        <w:ind w:firstLine="800"/>
      </w:pPr>
      <w:r w:rsidRPr="00D57E64">
        <w:t xml:space="preserve">2. Порядок и условия приватизации муниципального имущества </w:t>
      </w:r>
      <w:proofErr w:type="spellStart"/>
      <w:proofErr w:type="gramStart"/>
      <w:r w:rsidRPr="00D57E64">
        <w:t>опреде</w:t>
      </w:r>
      <w:r w:rsidR="00816079">
        <w:t>-</w:t>
      </w:r>
      <w:r w:rsidRPr="00D57E64">
        <w:t>ляются</w:t>
      </w:r>
      <w:proofErr w:type="spellEnd"/>
      <w:proofErr w:type="gramEnd"/>
      <w:r w:rsidRPr="00D57E64">
        <w:t xml:space="preserve"> решением Совета в соответствии с федеральными законами.</w:t>
      </w:r>
    </w:p>
    <w:p w:rsidR="000661E8" w:rsidRPr="00D57E64" w:rsidRDefault="000661E8" w:rsidP="000661E8">
      <w:pPr>
        <w:pStyle w:val="210"/>
        <w:spacing w:before="0" w:after="0"/>
        <w:ind w:firstLine="800"/>
      </w:pPr>
      <w:r w:rsidRPr="00D57E64">
        <w:t xml:space="preserve">3. Доходы от использования и приватизации муниципального имущества поступают в бюджет муниципального образования город </w:t>
      </w:r>
      <w:r w:rsidR="00764A37" w:rsidRPr="00CF37F0">
        <w:t>Горячий Ключ</w:t>
      </w:r>
      <w:r w:rsidRPr="00D57E64">
        <w:t xml:space="preserve">. </w:t>
      </w:r>
    </w:p>
    <w:p w:rsidR="000661E8" w:rsidRPr="00D57E64" w:rsidRDefault="000661E8"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t xml:space="preserve">4. Администрация в соответствии с порядком, утвержденным Советом, вправе передавать муниципальное имущество во временное или в постоянное пользование физическим и юридическим лицам, органам государственной власти Российской Федерации (органам государственной власти </w:t>
      </w:r>
      <w:proofErr w:type="spellStart"/>
      <w:proofErr w:type="gramStart"/>
      <w:r w:rsidRPr="00D57E64">
        <w:rPr>
          <w:rFonts w:ascii="Times New Roman" w:hAnsi="Times New Roman" w:cs="Times New Roman"/>
          <w:sz w:val="28"/>
          <w:szCs w:val="28"/>
        </w:rPr>
        <w:t>Краснодар</w:t>
      </w:r>
      <w:r w:rsidR="00816079">
        <w:rPr>
          <w:rFonts w:ascii="Times New Roman" w:hAnsi="Times New Roman" w:cs="Times New Roman"/>
          <w:sz w:val="28"/>
          <w:szCs w:val="28"/>
        </w:rPr>
        <w:t>-</w:t>
      </w:r>
      <w:r w:rsidRPr="00D57E64">
        <w:rPr>
          <w:rFonts w:ascii="Times New Roman" w:hAnsi="Times New Roman" w:cs="Times New Roman"/>
          <w:sz w:val="28"/>
          <w:szCs w:val="28"/>
        </w:rPr>
        <w:t>ского</w:t>
      </w:r>
      <w:proofErr w:type="spellEnd"/>
      <w:proofErr w:type="gramEnd"/>
      <w:r w:rsidRPr="00D57E64">
        <w:rPr>
          <w:rFonts w:ascii="Times New Roman" w:hAnsi="Times New Roman" w:cs="Times New Roman"/>
          <w:sz w:val="28"/>
          <w:szCs w:val="28"/>
        </w:rPr>
        <w:t xml:space="preserve"> края) и органам местного самоуправления иных муниципальных </w:t>
      </w:r>
      <w:proofErr w:type="spellStart"/>
      <w:r w:rsidRPr="00D57E64">
        <w:rPr>
          <w:rFonts w:ascii="Times New Roman" w:hAnsi="Times New Roman" w:cs="Times New Roman"/>
          <w:sz w:val="28"/>
          <w:szCs w:val="28"/>
        </w:rPr>
        <w:t>образо</w:t>
      </w:r>
      <w:r w:rsidR="00816079">
        <w:rPr>
          <w:rFonts w:ascii="Times New Roman" w:hAnsi="Times New Roman" w:cs="Times New Roman"/>
          <w:sz w:val="28"/>
          <w:szCs w:val="28"/>
        </w:rPr>
        <w:t>-</w:t>
      </w:r>
      <w:r w:rsidRPr="00D57E64">
        <w:rPr>
          <w:rFonts w:ascii="Times New Roman" w:hAnsi="Times New Roman" w:cs="Times New Roman"/>
          <w:sz w:val="28"/>
          <w:szCs w:val="28"/>
        </w:rPr>
        <w:t>ваний</w:t>
      </w:r>
      <w:proofErr w:type="spellEnd"/>
      <w:r w:rsidRPr="00D57E64">
        <w:rPr>
          <w:rFonts w:ascii="Times New Roman" w:hAnsi="Times New Roman" w:cs="Times New Roman"/>
          <w:sz w:val="28"/>
          <w:szCs w:val="28"/>
        </w:rPr>
        <w:t>, отчуждать, совершать иные сделки в соответствии с федеральными законами.</w:t>
      </w:r>
    </w:p>
    <w:p w:rsidR="000661E8" w:rsidRPr="00D57E64" w:rsidRDefault="000661E8" w:rsidP="000661E8">
      <w:pPr>
        <w:pStyle w:val="210"/>
        <w:spacing w:before="0" w:after="0"/>
        <w:ind w:firstLine="800"/>
      </w:pPr>
    </w:p>
    <w:p w:rsidR="000661E8" w:rsidRPr="00D57E64" w:rsidRDefault="000661E8" w:rsidP="000661E8">
      <w:pPr>
        <w:pStyle w:val="ConsNormal0"/>
        <w:ind w:firstLine="700"/>
        <w:jc w:val="both"/>
        <w:rPr>
          <w:rFonts w:ascii="Times New Roman" w:hAnsi="Times New Roman" w:cs="Times New Roman"/>
          <w:b/>
          <w:bCs/>
          <w:sz w:val="28"/>
          <w:szCs w:val="28"/>
        </w:rPr>
      </w:pPr>
      <w:r w:rsidRPr="00D57E64">
        <w:rPr>
          <w:rFonts w:ascii="Times New Roman" w:hAnsi="Times New Roman" w:cs="Times New Roman"/>
          <w:b/>
          <w:bCs/>
          <w:sz w:val="28"/>
          <w:szCs w:val="28"/>
        </w:rPr>
        <w:t>Статья 7</w:t>
      </w:r>
      <w:r w:rsidR="006F07A8" w:rsidRPr="00D57E64">
        <w:rPr>
          <w:rFonts w:ascii="Times New Roman" w:hAnsi="Times New Roman" w:cs="Times New Roman"/>
          <w:b/>
          <w:bCs/>
          <w:sz w:val="28"/>
          <w:szCs w:val="28"/>
        </w:rPr>
        <w:t>7</w:t>
      </w:r>
      <w:r w:rsidRPr="00D57E64">
        <w:rPr>
          <w:rFonts w:ascii="Times New Roman" w:hAnsi="Times New Roman" w:cs="Times New Roman"/>
          <w:b/>
          <w:bCs/>
          <w:sz w:val="28"/>
          <w:szCs w:val="28"/>
        </w:rPr>
        <w:t xml:space="preserve">. Муниципальные предприятия и учреждения </w:t>
      </w:r>
    </w:p>
    <w:p w:rsidR="000661E8" w:rsidRPr="00D57E64" w:rsidRDefault="000661E8" w:rsidP="000661E8">
      <w:pPr>
        <w:pStyle w:val="ConsNormal0"/>
        <w:ind w:firstLine="860"/>
        <w:jc w:val="both"/>
        <w:rPr>
          <w:rFonts w:ascii="Times New Roman" w:hAnsi="Times New Roman" w:cs="Times New Roman"/>
          <w:sz w:val="28"/>
          <w:szCs w:val="28"/>
        </w:rPr>
      </w:pPr>
      <w:r w:rsidRPr="00D57E64">
        <w:rPr>
          <w:rFonts w:ascii="Times New Roman" w:hAnsi="Times New Roman" w:cs="Times New Roman"/>
          <w:sz w:val="28"/>
          <w:szCs w:val="28"/>
        </w:rPr>
        <w:t xml:space="preserve">1. Муниципальное образование город </w:t>
      </w:r>
      <w:r w:rsidR="00764A37" w:rsidRPr="00CF37F0">
        <w:rPr>
          <w:rFonts w:ascii="Times New Roman" w:hAnsi="Times New Roman" w:cs="Times New Roman"/>
          <w:sz w:val="28"/>
          <w:szCs w:val="28"/>
        </w:rPr>
        <w:t>Горячий Ключ</w:t>
      </w:r>
      <w:r w:rsidR="00764A37" w:rsidRPr="00D57E64">
        <w:rPr>
          <w:rFonts w:ascii="Times New Roman" w:hAnsi="Times New Roman" w:cs="Times New Roman"/>
          <w:sz w:val="28"/>
          <w:szCs w:val="28"/>
        </w:rPr>
        <w:t xml:space="preserve"> </w:t>
      </w:r>
      <w:r w:rsidRPr="00D57E64">
        <w:rPr>
          <w:rFonts w:ascii="Times New Roman" w:hAnsi="Times New Roman" w:cs="Times New Roman"/>
          <w:sz w:val="28"/>
          <w:szCs w:val="28"/>
        </w:rPr>
        <w:t>может создавать муниципальные предприятия и учреждения, участвовать в создании хозяйственных обществ, в том числе межмуниципальных, необходимых для осуществления полномочий по решению вопросов местного значения.</w:t>
      </w:r>
    </w:p>
    <w:p w:rsidR="000661E8" w:rsidRPr="00D57E64" w:rsidRDefault="000661E8" w:rsidP="000661E8">
      <w:pPr>
        <w:pStyle w:val="ConsNormal0"/>
        <w:ind w:firstLine="860"/>
        <w:jc w:val="both"/>
        <w:rPr>
          <w:rFonts w:ascii="Times New Roman" w:hAnsi="Times New Roman" w:cs="Times New Roman"/>
          <w:sz w:val="28"/>
          <w:szCs w:val="28"/>
        </w:rPr>
      </w:pPr>
      <w:r w:rsidRPr="00D57E64">
        <w:rPr>
          <w:rFonts w:ascii="Times New Roman" w:hAnsi="Times New Roman" w:cs="Times New Roman"/>
          <w:sz w:val="28"/>
          <w:szCs w:val="28"/>
        </w:rPr>
        <w:t xml:space="preserve">Функции и полномочия учредителя в отношении муниципальных </w:t>
      </w:r>
      <w:r w:rsidRPr="00D57E64">
        <w:rPr>
          <w:rFonts w:ascii="Times New Roman" w:hAnsi="Times New Roman" w:cs="Times New Roman"/>
          <w:sz w:val="28"/>
          <w:szCs w:val="28"/>
        </w:rPr>
        <w:lastRenderedPageBreak/>
        <w:t>предприятий и учреждений осуществляет администрация.</w:t>
      </w:r>
    </w:p>
    <w:p w:rsidR="000661E8" w:rsidRPr="00D57E64" w:rsidRDefault="000661E8" w:rsidP="000661E8">
      <w:pPr>
        <w:pStyle w:val="ConsPlusNormal"/>
        <w:ind w:firstLine="860"/>
        <w:jc w:val="both"/>
        <w:rPr>
          <w:rFonts w:ascii="Times New Roman" w:hAnsi="Times New Roman" w:cs="Times New Roman"/>
          <w:sz w:val="28"/>
          <w:szCs w:val="28"/>
        </w:rPr>
      </w:pPr>
      <w:r w:rsidRPr="00D57E64">
        <w:rPr>
          <w:rFonts w:ascii="Times New Roman" w:hAnsi="Times New Roman" w:cs="Times New Roman"/>
          <w:sz w:val="28"/>
          <w:szCs w:val="28"/>
        </w:rPr>
        <w:t>2. Администрация определяет цели, условия и порядок деятельности муниципальных предприятий и учреждений,</w:t>
      </w:r>
      <w:r w:rsidR="006D7517">
        <w:rPr>
          <w:rFonts w:ascii="Times New Roman" w:hAnsi="Times New Roman" w:cs="Times New Roman"/>
          <w:sz w:val="28"/>
          <w:szCs w:val="28"/>
        </w:rPr>
        <w:t xml:space="preserve"> </w:t>
      </w:r>
      <w:r w:rsidRPr="00D57E64">
        <w:rPr>
          <w:rFonts w:ascii="Times New Roman" w:hAnsi="Times New Roman" w:cs="Times New Roman"/>
          <w:sz w:val="28"/>
          <w:szCs w:val="28"/>
        </w:rPr>
        <w:t>утверждает их уставы.</w:t>
      </w:r>
    </w:p>
    <w:p w:rsidR="000661E8" w:rsidRPr="00D57E64" w:rsidRDefault="000661E8" w:rsidP="000661E8">
      <w:pPr>
        <w:pStyle w:val="ConsNormal0"/>
        <w:ind w:firstLine="860"/>
        <w:jc w:val="both"/>
        <w:rPr>
          <w:rFonts w:ascii="Times New Roman" w:hAnsi="Times New Roman" w:cs="Times New Roman"/>
          <w:sz w:val="28"/>
          <w:szCs w:val="28"/>
        </w:rPr>
      </w:pPr>
      <w:r w:rsidRPr="00D57E64">
        <w:rPr>
          <w:rFonts w:ascii="Times New Roman" w:hAnsi="Times New Roman" w:cs="Times New Roman"/>
          <w:sz w:val="28"/>
          <w:szCs w:val="28"/>
        </w:rPr>
        <w:t xml:space="preserve">3. Администрация назначает на должность и освобождает от должности в соответствии с действующим законодательством руководителей предприятий и учреждений, заслушивает отчеты об их деятельности в порядке, </w:t>
      </w:r>
      <w:proofErr w:type="spellStart"/>
      <w:proofErr w:type="gramStart"/>
      <w:r w:rsidRPr="00D57E64">
        <w:rPr>
          <w:rFonts w:ascii="Times New Roman" w:hAnsi="Times New Roman" w:cs="Times New Roman"/>
          <w:sz w:val="28"/>
          <w:szCs w:val="28"/>
        </w:rPr>
        <w:t>предус</w:t>
      </w:r>
      <w:r w:rsidR="00B43F09">
        <w:rPr>
          <w:rFonts w:ascii="Times New Roman" w:hAnsi="Times New Roman" w:cs="Times New Roman"/>
          <w:sz w:val="28"/>
          <w:szCs w:val="28"/>
        </w:rPr>
        <w:t>-</w:t>
      </w:r>
      <w:r w:rsidRPr="00D57E64">
        <w:rPr>
          <w:rFonts w:ascii="Times New Roman" w:hAnsi="Times New Roman" w:cs="Times New Roman"/>
          <w:sz w:val="28"/>
          <w:szCs w:val="28"/>
        </w:rPr>
        <w:t>мотренном</w:t>
      </w:r>
      <w:proofErr w:type="spellEnd"/>
      <w:proofErr w:type="gramEnd"/>
      <w:r w:rsidRPr="00D57E64">
        <w:rPr>
          <w:rFonts w:ascii="Times New Roman" w:hAnsi="Times New Roman" w:cs="Times New Roman"/>
          <w:sz w:val="28"/>
          <w:szCs w:val="28"/>
        </w:rPr>
        <w:t xml:space="preserve"> настоящей статьей.</w:t>
      </w:r>
    </w:p>
    <w:p w:rsidR="000661E8" w:rsidRPr="00D57E64" w:rsidRDefault="000661E8" w:rsidP="000661E8">
      <w:pPr>
        <w:pStyle w:val="ConsNormal0"/>
        <w:ind w:firstLine="860"/>
        <w:jc w:val="both"/>
        <w:rPr>
          <w:rFonts w:ascii="Times New Roman" w:hAnsi="Times New Roman" w:cs="Times New Roman"/>
          <w:sz w:val="28"/>
          <w:szCs w:val="28"/>
        </w:rPr>
      </w:pPr>
      <w:r w:rsidRPr="00B43F09">
        <w:rPr>
          <w:rFonts w:ascii="Times New Roman" w:hAnsi="Times New Roman" w:cs="Times New Roman"/>
          <w:sz w:val="28"/>
          <w:szCs w:val="28"/>
        </w:rPr>
        <w:t xml:space="preserve">Руководители муниципальных унитарных предприятий, учреждений назначаются на должность на договорной основе в соответствии с </w:t>
      </w:r>
      <w:proofErr w:type="spellStart"/>
      <w:proofErr w:type="gramStart"/>
      <w:r w:rsidR="00B43F09">
        <w:rPr>
          <w:rFonts w:ascii="Times New Roman" w:hAnsi="Times New Roman" w:cs="Times New Roman"/>
          <w:sz w:val="28"/>
          <w:szCs w:val="28"/>
        </w:rPr>
        <w:t>законо-</w:t>
      </w:r>
      <w:r w:rsidRPr="00B43F09">
        <w:rPr>
          <w:rFonts w:ascii="Times New Roman" w:hAnsi="Times New Roman" w:cs="Times New Roman"/>
          <w:sz w:val="28"/>
          <w:szCs w:val="28"/>
        </w:rPr>
        <w:t>дательством</w:t>
      </w:r>
      <w:proofErr w:type="spellEnd"/>
      <w:proofErr w:type="gramEnd"/>
      <w:r w:rsidRPr="00B43F09">
        <w:rPr>
          <w:rFonts w:ascii="Times New Roman" w:hAnsi="Times New Roman" w:cs="Times New Roman"/>
          <w:sz w:val="28"/>
          <w:szCs w:val="28"/>
        </w:rPr>
        <w:t xml:space="preserve"> о труде Российской Федерации и</w:t>
      </w:r>
      <w:r w:rsidRPr="00D57E64">
        <w:rPr>
          <w:rFonts w:ascii="Times New Roman" w:hAnsi="Times New Roman" w:cs="Times New Roman"/>
          <w:sz w:val="28"/>
          <w:szCs w:val="28"/>
        </w:rPr>
        <w:t xml:space="preserve"> нормативными правовыми актами органов местного самоуправления.</w:t>
      </w:r>
    </w:p>
    <w:p w:rsidR="000661E8" w:rsidRPr="00D57E64" w:rsidRDefault="000661E8" w:rsidP="000661E8">
      <w:pPr>
        <w:pStyle w:val="ConsNormal0"/>
        <w:ind w:firstLine="860"/>
        <w:jc w:val="both"/>
        <w:rPr>
          <w:rFonts w:ascii="Times New Roman" w:hAnsi="Times New Roman" w:cs="Times New Roman"/>
          <w:sz w:val="28"/>
          <w:szCs w:val="28"/>
        </w:rPr>
      </w:pPr>
      <w:r w:rsidRPr="00D57E64">
        <w:rPr>
          <w:rFonts w:ascii="Times New Roman" w:hAnsi="Times New Roman" w:cs="Times New Roman"/>
          <w:sz w:val="28"/>
          <w:szCs w:val="28"/>
        </w:rPr>
        <w:t xml:space="preserve">4. Органы местного самоуправления от имени муниципального образования </w:t>
      </w:r>
      <w:proofErr w:type="spellStart"/>
      <w:r w:rsidRPr="00D57E64">
        <w:rPr>
          <w:rFonts w:ascii="Times New Roman" w:hAnsi="Times New Roman" w:cs="Times New Roman"/>
          <w:sz w:val="28"/>
          <w:szCs w:val="28"/>
        </w:rPr>
        <w:t>субсидиарно</w:t>
      </w:r>
      <w:proofErr w:type="spellEnd"/>
      <w:r w:rsidRPr="00D57E64">
        <w:rPr>
          <w:rFonts w:ascii="Times New Roman" w:hAnsi="Times New Roman" w:cs="Times New Roman"/>
          <w:sz w:val="28"/>
          <w:szCs w:val="28"/>
        </w:rPr>
        <w:t xml:space="preserve"> отвечают по обязательствам муниципальных казенных учреждений и обеспечивают их исполнение в порядке, установленном федеральным законодательством.</w:t>
      </w:r>
    </w:p>
    <w:p w:rsidR="00BD0500" w:rsidRPr="002A3C02" w:rsidRDefault="000661E8" w:rsidP="00BD0500">
      <w:pPr>
        <w:autoSpaceDE w:val="0"/>
        <w:autoSpaceDN w:val="0"/>
        <w:adjustRightInd w:val="0"/>
        <w:ind w:firstLine="851"/>
        <w:jc w:val="both"/>
        <w:rPr>
          <w:sz w:val="28"/>
          <w:szCs w:val="28"/>
        </w:rPr>
      </w:pPr>
      <w:r w:rsidRPr="00D57E64">
        <w:rPr>
          <w:sz w:val="28"/>
          <w:szCs w:val="28"/>
        </w:rPr>
        <w:t>5.</w:t>
      </w:r>
      <w:r w:rsidR="00BD0500" w:rsidRPr="00BD0500">
        <w:rPr>
          <w:bCs/>
          <w:sz w:val="28"/>
          <w:szCs w:val="28"/>
        </w:rPr>
        <w:t xml:space="preserve"> </w:t>
      </w:r>
      <w:proofErr w:type="gramStart"/>
      <w:r w:rsidR="00BD0500" w:rsidRPr="002A3C02">
        <w:rPr>
          <w:sz w:val="28"/>
          <w:szCs w:val="28"/>
        </w:rPr>
        <w:t xml:space="preserve">Муниципальные </w:t>
      </w:r>
      <w:r w:rsidR="00BD0500">
        <w:rPr>
          <w:sz w:val="28"/>
          <w:szCs w:val="28"/>
        </w:rPr>
        <w:t xml:space="preserve"> </w:t>
      </w:r>
      <w:r w:rsidR="00BD0500" w:rsidRPr="002A3C02">
        <w:rPr>
          <w:sz w:val="28"/>
          <w:szCs w:val="28"/>
        </w:rPr>
        <w:t>учреждения</w:t>
      </w:r>
      <w:r w:rsidR="00BD0500">
        <w:rPr>
          <w:sz w:val="28"/>
          <w:szCs w:val="28"/>
        </w:rPr>
        <w:t xml:space="preserve"> </w:t>
      </w:r>
      <w:r w:rsidR="00BD0500" w:rsidRPr="002A3C02">
        <w:rPr>
          <w:sz w:val="28"/>
          <w:szCs w:val="28"/>
        </w:rPr>
        <w:t xml:space="preserve"> представляют в администрацию отчеты о результатах своей деятельности и об использовании закрепленного за ними муниципального имущества, составляемые и утверждаемые в порядке, определенном администрацией, и в соответствии с общими требованиями, установленными федеральным органом исполнительной власти, </w:t>
      </w:r>
      <w:proofErr w:type="spellStart"/>
      <w:r w:rsidR="00BD0500" w:rsidRPr="002A3C02">
        <w:rPr>
          <w:sz w:val="28"/>
          <w:szCs w:val="28"/>
        </w:rPr>
        <w:t>осущест</w:t>
      </w:r>
      <w:r w:rsidR="00BD0500">
        <w:rPr>
          <w:sz w:val="28"/>
          <w:szCs w:val="28"/>
        </w:rPr>
        <w:t>-</w:t>
      </w:r>
      <w:r w:rsidR="00BD0500" w:rsidRPr="002A3C02">
        <w:rPr>
          <w:sz w:val="28"/>
          <w:szCs w:val="28"/>
        </w:rPr>
        <w:t>вляющим</w:t>
      </w:r>
      <w:proofErr w:type="spellEnd"/>
      <w:r w:rsidR="00BD0500" w:rsidRPr="002A3C02">
        <w:rPr>
          <w:sz w:val="28"/>
          <w:szCs w:val="28"/>
        </w:rPr>
        <w:t xml:space="preserve"> функции по выработке государственной политики и нормативно</w:t>
      </w:r>
      <w:r w:rsidR="00BD0500">
        <w:rPr>
          <w:sz w:val="28"/>
          <w:szCs w:val="28"/>
        </w:rPr>
        <w:t xml:space="preserve"> </w:t>
      </w:r>
      <w:r w:rsidR="00BD0500" w:rsidRPr="002A3C02">
        <w:rPr>
          <w:sz w:val="28"/>
          <w:szCs w:val="28"/>
        </w:rPr>
        <w:t>-</w:t>
      </w:r>
      <w:r w:rsidR="00BD0500">
        <w:rPr>
          <w:sz w:val="28"/>
          <w:szCs w:val="28"/>
        </w:rPr>
        <w:t xml:space="preserve"> </w:t>
      </w:r>
      <w:r w:rsidR="00BD0500" w:rsidRPr="002A3C02">
        <w:rPr>
          <w:sz w:val="28"/>
          <w:szCs w:val="28"/>
        </w:rPr>
        <w:t xml:space="preserve">правовому регулированию в сфере бюджетной, налоговой, страховой, </w:t>
      </w:r>
      <w:proofErr w:type="spellStart"/>
      <w:r w:rsidR="00BD0500" w:rsidRPr="002A3C02">
        <w:rPr>
          <w:sz w:val="28"/>
          <w:szCs w:val="28"/>
        </w:rPr>
        <w:t>валют</w:t>
      </w:r>
      <w:r w:rsidR="00BD0500">
        <w:rPr>
          <w:sz w:val="28"/>
          <w:szCs w:val="28"/>
        </w:rPr>
        <w:t>-</w:t>
      </w:r>
      <w:r w:rsidR="00BD0500" w:rsidRPr="002A3C02">
        <w:rPr>
          <w:sz w:val="28"/>
          <w:szCs w:val="28"/>
        </w:rPr>
        <w:t>ной</w:t>
      </w:r>
      <w:proofErr w:type="spellEnd"/>
      <w:r w:rsidR="00BD0500" w:rsidRPr="002A3C02">
        <w:rPr>
          <w:sz w:val="28"/>
          <w:szCs w:val="28"/>
        </w:rPr>
        <w:t>, банковской деятельности</w:t>
      </w:r>
      <w:r w:rsidR="00BD0500">
        <w:rPr>
          <w:sz w:val="28"/>
          <w:szCs w:val="28"/>
        </w:rPr>
        <w:t>.</w:t>
      </w:r>
      <w:proofErr w:type="gramEnd"/>
    </w:p>
    <w:p w:rsidR="000661E8" w:rsidRPr="00BD0500" w:rsidRDefault="00BD0500" w:rsidP="00BD0500">
      <w:pPr>
        <w:pStyle w:val="af3"/>
        <w:ind w:firstLine="843"/>
        <w:rPr>
          <w:rFonts w:ascii="Times New Roman" w:hAnsi="Times New Roman"/>
          <w:sz w:val="28"/>
          <w:szCs w:val="28"/>
        </w:rPr>
      </w:pPr>
      <w:r w:rsidRPr="00BD0500">
        <w:rPr>
          <w:rFonts w:ascii="Times New Roman" w:hAnsi="Times New Roman"/>
          <w:bCs/>
          <w:sz w:val="28"/>
          <w:szCs w:val="28"/>
        </w:rPr>
        <w:t xml:space="preserve">Муниципальные предприятия по окончании отчетного периода </w:t>
      </w:r>
      <w:proofErr w:type="spellStart"/>
      <w:proofErr w:type="gramStart"/>
      <w:r w:rsidRPr="00BD0500">
        <w:rPr>
          <w:rFonts w:ascii="Times New Roman" w:hAnsi="Times New Roman"/>
          <w:bCs/>
          <w:sz w:val="28"/>
          <w:szCs w:val="28"/>
        </w:rPr>
        <w:t>представ</w:t>
      </w:r>
      <w:r>
        <w:rPr>
          <w:rFonts w:ascii="Times New Roman" w:hAnsi="Times New Roman"/>
          <w:bCs/>
          <w:sz w:val="28"/>
          <w:szCs w:val="28"/>
        </w:rPr>
        <w:t>-</w:t>
      </w:r>
      <w:r w:rsidRPr="00BD0500">
        <w:rPr>
          <w:rFonts w:ascii="Times New Roman" w:hAnsi="Times New Roman"/>
          <w:bCs/>
          <w:sz w:val="28"/>
          <w:szCs w:val="28"/>
        </w:rPr>
        <w:t>ляют</w:t>
      </w:r>
      <w:proofErr w:type="spellEnd"/>
      <w:proofErr w:type="gramEnd"/>
      <w:r w:rsidRPr="00BD0500">
        <w:rPr>
          <w:rFonts w:ascii="Times New Roman" w:hAnsi="Times New Roman"/>
          <w:bCs/>
          <w:sz w:val="28"/>
          <w:szCs w:val="28"/>
        </w:rPr>
        <w:t xml:space="preserve"> администрации бухгалтерскую отчетность и иные документы, перечень которых определяется администрацией</w:t>
      </w:r>
      <w:r w:rsidR="000661E8" w:rsidRPr="00BD0500">
        <w:rPr>
          <w:rFonts w:ascii="Times New Roman" w:hAnsi="Times New Roman"/>
          <w:sz w:val="28"/>
          <w:szCs w:val="28"/>
        </w:rPr>
        <w:t>.</w:t>
      </w:r>
    </w:p>
    <w:p w:rsidR="000661E8" w:rsidRPr="00D57E64" w:rsidRDefault="000661E8" w:rsidP="000661E8">
      <w:pPr>
        <w:pStyle w:val="af3"/>
        <w:ind w:firstLine="843"/>
        <w:rPr>
          <w:rFonts w:ascii="Times New Roman" w:hAnsi="Times New Roman"/>
          <w:sz w:val="28"/>
          <w:szCs w:val="28"/>
        </w:rPr>
      </w:pPr>
      <w:r w:rsidRPr="00D57E64">
        <w:rPr>
          <w:rFonts w:ascii="Times New Roman" w:hAnsi="Times New Roman"/>
          <w:sz w:val="28"/>
          <w:szCs w:val="28"/>
        </w:rPr>
        <w:t xml:space="preserve">6. Руководители муниципальных предприятий и учреждений </w:t>
      </w:r>
      <w:proofErr w:type="spellStart"/>
      <w:proofErr w:type="gramStart"/>
      <w:r w:rsidRPr="00D57E64">
        <w:rPr>
          <w:rFonts w:ascii="Times New Roman" w:hAnsi="Times New Roman"/>
          <w:sz w:val="28"/>
          <w:szCs w:val="28"/>
        </w:rPr>
        <w:t>отчиты</w:t>
      </w:r>
      <w:r w:rsidR="00816079">
        <w:rPr>
          <w:rFonts w:ascii="Times New Roman" w:hAnsi="Times New Roman"/>
          <w:sz w:val="28"/>
          <w:szCs w:val="28"/>
        </w:rPr>
        <w:t>-</w:t>
      </w:r>
      <w:r w:rsidRPr="00D57E64">
        <w:rPr>
          <w:rFonts w:ascii="Times New Roman" w:hAnsi="Times New Roman"/>
          <w:sz w:val="28"/>
          <w:szCs w:val="28"/>
        </w:rPr>
        <w:t>ваются</w:t>
      </w:r>
      <w:proofErr w:type="spellEnd"/>
      <w:proofErr w:type="gramEnd"/>
      <w:r w:rsidRPr="00D57E64">
        <w:rPr>
          <w:rFonts w:ascii="Times New Roman" w:hAnsi="Times New Roman"/>
          <w:sz w:val="28"/>
          <w:szCs w:val="28"/>
        </w:rPr>
        <w:t xml:space="preserve"> о результатах деятельности не реже одного раза в год перед Советом.</w:t>
      </w:r>
    </w:p>
    <w:p w:rsidR="000661E8" w:rsidRPr="00D57E64" w:rsidRDefault="000661E8" w:rsidP="000661E8">
      <w:pPr>
        <w:pStyle w:val="af3"/>
        <w:ind w:firstLine="843"/>
        <w:rPr>
          <w:rFonts w:ascii="Times New Roman" w:hAnsi="Times New Roman"/>
          <w:sz w:val="28"/>
          <w:szCs w:val="28"/>
        </w:rPr>
      </w:pPr>
      <w:r w:rsidRPr="00D57E64">
        <w:rPr>
          <w:rFonts w:ascii="Times New Roman" w:hAnsi="Times New Roman"/>
          <w:sz w:val="28"/>
          <w:szCs w:val="28"/>
        </w:rPr>
        <w:t>7. По требованию администрации руководители муниципальных предприятий и учреждений ежегодно, одновременно с представлением годового отчета, должны представлять пояснительную записку о результатах финансово-хозяйственной деятельности предприятия или учреждения.</w:t>
      </w:r>
    </w:p>
    <w:p w:rsidR="00BD0500" w:rsidRPr="00BD0500" w:rsidRDefault="000661E8" w:rsidP="00BD0500">
      <w:pPr>
        <w:pStyle w:val="af3"/>
        <w:ind w:firstLine="843"/>
        <w:rPr>
          <w:rFonts w:ascii="Times New Roman" w:hAnsi="Times New Roman"/>
          <w:strike/>
          <w:sz w:val="28"/>
          <w:szCs w:val="28"/>
        </w:rPr>
      </w:pPr>
      <w:r w:rsidRPr="00D57E64">
        <w:rPr>
          <w:rFonts w:ascii="Times New Roman" w:hAnsi="Times New Roman"/>
          <w:sz w:val="28"/>
          <w:szCs w:val="28"/>
        </w:rPr>
        <w:t xml:space="preserve">8. </w:t>
      </w:r>
      <w:r w:rsidR="00BD0500" w:rsidRPr="00BD0500">
        <w:rPr>
          <w:rFonts w:ascii="Times New Roman" w:hAnsi="Times New Roman"/>
          <w:sz w:val="28"/>
          <w:szCs w:val="28"/>
        </w:rPr>
        <w:t xml:space="preserve">При необходимости,  кроме периодической обязательной отчетности, руководители муниципальных предприятий и учреждений обязаны </w:t>
      </w:r>
      <w:proofErr w:type="spellStart"/>
      <w:proofErr w:type="gramStart"/>
      <w:r w:rsidR="00BD0500" w:rsidRPr="00BD0500">
        <w:rPr>
          <w:rFonts w:ascii="Times New Roman" w:hAnsi="Times New Roman"/>
          <w:sz w:val="28"/>
          <w:szCs w:val="28"/>
        </w:rPr>
        <w:t>пред-ставлять</w:t>
      </w:r>
      <w:proofErr w:type="spellEnd"/>
      <w:proofErr w:type="gramEnd"/>
      <w:r w:rsidR="00BD0500" w:rsidRPr="00BD0500">
        <w:rPr>
          <w:rFonts w:ascii="Times New Roman" w:hAnsi="Times New Roman"/>
          <w:sz w:val="28"/>
          <w:szCs w:val="28"/>
        </w:rPr>
        <w:t xml:space="preserve"> информацию и отчеты о деятельности возглавляемых ими </w:t>
      </w:r>
      <w:proofErr w:type="spellStart"/>
      <w:r w:rsidR="00BD0500" w:rsidRPr="00BD0500">
        <w:rPr>
          <w:rFonts w:ascii="Times New Roman" w:hAnsi="Times New Roman"/>
          <w:sz w:val="28"/>
          <w:szCs w:val="28"/>
        </w:rPr>
        <w:t>предпри-ятий</w:t>
      </w:r>
      <w:proofErr w:type="spellEnd"/>
      <w:r w:rsidR="00BD0500" w:rsidRPr="00BD0500">
        <w:rPr>
          <w:rFonts w:ascii="Times New Roman" w:hAnsi="Times New Roman"/>
          <w:sz w:val="28"/>
          <w:szCs w:val="28"/>
        </w:rPr>
        <w:t xml:space="preserve"> и учреждений по запросам органов местного самоуправления в </w:t>
      </w:r>
      <w:proofErr w:type="spellStart"/>
      <w:r w:rsidR="00BD0500" w:rsidRPr="00BD0500">
        <w:rPr>
          <w:rFonts w:ascii="Times New Roman" w:hAnsi="Times New Roman"/>
          <w:sz w:val="28"/>
          <w:szCs w:val="28"/>
        </w:rPr>
        <w:t>установ-ленных</w:t>
      </w:r>
      <w:proofErr w:type="spellEnd"/>
      <w:r w:rsidR="00BD0500" w:rsidRPr="00BD0500">
        <w:rPr>
          <w:rFonts w:ascii="Times New Roman" w:hAnsi="Times New Roman"/>
          <w:sz w:val="28"/>
          <w:szCs w:val="28"/>
        </w:rPr>
        <w:t xml:space="preserve"> в этих запросах объемах и сроки. </w:t>
      </w:r>
    </w:p>
    <w:p w:rsidR="000661E8" w:rsidRPr="00BD0500" w:rsidRDefault="00BD0500" w:rsidP="00BD0500">
      <w:pPr>
        <w:pStyle w:val="af3"/>
        <w:ind w:firstLine="843"/>
        <w:rPr>
          <w:rFonts w:ascii="Times New Roman" w:hAnsi="Times New Roman"/>
          <w:sz w:val="28"/>
          <w:szCs w:val="28"/>
        </w:rPr>
      </w:pPr>
      <w:r w:rsidRPr="00BD0500">
        <w:rPr>
          <w:rFonts w:ascii="Times New Roman" w:hAnsi="Times New Roman"/>
          <w:sz w:val="28"/>
          <w:szCs w:val="28"/>
        </w:rPr>
        <w:t xml:space="preserve">Бухгалтерская отчетность предприятия в случаях, определенных </w:t>
      </w:r>
      <w:proofErr w:type="spellStart"/>
      <w:proofErr w:type="gramStart"/>
      <w:r w:rsidRPr="00BD0500">
        <w:rPr>
          <w:rFonts w:ascii="Times New Roman" w:hAnsi="Times New Roman"/>
          <w:sz w:val="28"/>
          <w:szCs w:val="28"/>
        </w:rPr>
        <w:t>адми</w:t>
      </w:r>
      <w:r>
        <w:rPr>
          <w:rFonts w:ascii="Times New Roman" w:hAnsi="Times New Roman"/>
          <w:sz w:val="28"/>
          <w:szCs w:val="28"/>
        </w:rPr>
        <w:t>-</w:t>
      </w:r>
      <w:r w:rsidRPr="00BD0500">
        <w:rPr>
          <w:rFonts w:ascii="Times New Roman" w:hAnsi="Times New Roman"/>
          <w:sz w:val="28"/>
          <w:szCs w:val="28"/>
        </w:rPr>
        <w:t>нистрацией</w:t>
      </w:r>
      <w:proofErr w:type="spellEnd"/>
      <w:proofErr w:type="gramEnd"/>
      <w:r w:rsidRPr="00BD0500">
        <w:rPr>
          <w:rFonts w:ascii="Times New Roman" w:hAnsi="Times New Roman"/>
          <w:sz w:val="28"/>
          <w:szCs w:val="28"/>
        </w:rPr>
        <w:t xml:space="preserve">, подлежит обязательной ежегодной аудиторской проверке </w:t>
      </w:r>
      <w:proofErr w:type="spellStart"/>
      <w:r w:rsidRPr="00BD0500">
        <w:rPr>
          <w:rFonts w:ascii="Times New Roman" w:hAnsi="Times New Roman"/>
          <w:sz w:val="28"/>
          <w:szCs w:val="28"/>
        </w:rPr>
        <w:t>незави</w:t>
      </w:r>
      <w:r>
        <w:rPr>
          <w:rFonts w:ascii="Times New Roman" w:hAnsi="Times New Roman"/>
          <w:sz w:val="28"/>
          <w:szCs w:val="28"/>
        </w:rPr>
        <w:t>-</w:t>
      </w:r>
      <w:r w:rsidRPr="00BD0500">
        <w:rPr>
          <w:rFonts w:ascii="Times New Roman" w:hAnsi="Times New Roman"/>
          <w:sz w:val="28"/>
          <w:szCs w:val="28"/>
        </w:rPr>
        <w:t>симым</w:t>
      </w:r>
      <w:proofErr w:type="spellEnd"/>
      <w:r w:rsidRPr="00BD0500">
        <w:rPr>
          <w:rFonts w:ascii="Times New Roman" w:hAnsi="Times New Roman"/>
          <w:sz w:val="28"/>
          <w:szCs w:val="28"/>
        </w:rPr>
        <w:t xml:space="preserve"> аудитором</w:t>
      </w:r>
      <w:r w:rsidR="000661E8" w:rsidRPr="00BD0500">
        <w:rPr>
          <w:rFonts w:ascii="Times New Roman" w:hAnsi="Times New Roman"/>
          <w:sz w:val="28"/>
          <w:szCs w:val="28"/>
        </w:rPr>
        <w:t>.</w:t>
      </w:r>
    </w:p>
    <w:p w:rsidR="000661E8" w:rsidRPr="00D57E64" w:rsidRDefault="000661E8" w:rsidP="000661E8">
      <w:pPr>
        <w:pStyle w:val="af3"/>
        <w:numPr>
          <w:ilvl w:val="2"/>
          <w:numId w:val="21"/>
        </w:numPr>
        <w:ind w:left="0" w:firstLine="843"/>
        <w:rPr>
          <w:rFonts w:ascii="Times New Roman" w:hAnsi="Times New Roman"/>
          <w:sz w:val="28"/>
          <w:szCs w:val="28"/>
        </w:rPr>
      </w:pPr>
      <w:r w:rsidRPr="00D57E64">
        <w:rPr>
          <w:rFonts w:ascii="Times New Roman" w:hAnsi="Times New Roman"/>
          <w:sz w:val="28"/>
          <w:szCs w:val="28"/>
        </w:rPr>
        <w:t xml:space="preserve">Руководители муниципальных предприятий и учреждений несут персональную ответственность за достоверность и своевременность </w:t>
      </w:r>
      <w:proofErr w:type="spellStart"/>
      <w:proofErr w:type="gramStart"/>
      <w:r w:rsidRPr="00D57E64">
        <w:rPr>
          <w:rFonts w:ascii="Times New Roman" w:hAnsi="Times New Roman"/>
          <w:sz w:val="28"/>
          <w:szCs w:val="28"/>
        </w:rPr>
        <w:t>предостав</w:t>
      </w:r>
      <w:r w:rsidR="00816079">
        <w:rPr>
          <w:rFonts w:ascii="Times New Roman" w:hAnsi="Times New Roman"/>
          <w:sz w:val="28"/>
          <w:szCs w:val="28"/>
        </w:rPr>
        <w:t>-</w:t>
      </w:r>
      <w:r w:rsidRPr="00D57E64">
        <w:rPr>
          <w:rFonts w:ascii="Times New Roman" w:hAnsi="Times New Roman"/>
          <w:sz w:val="28"/>
          <w:szCs w:val="28"/>
        </w:rPr>
        <w:t>ляемой</w:t>
      </w:r>
      <w:proofErr w:type="spellEnd"/>
      <w:proofErr w:type="gramEnd"/>
      <w:r w:rsidRPr="00D57E64">
        <w:rPr>
          <w:rFonts w:ascii="Times New Roman" w:hAnsi="Times New Roman"/>
          <w:sz w:val="28"/>
          <w:szCs w:val="28"/>
        </w:rPr>
        <w:t xml:space="preserve"> отчетности.</w:t>
      </w:r>
    </w:p>
    <w:p w:rsidR="000661E8" w:rsidRPr="00D57E64" w:rsidRDefault="000661E8" w:rsidP="000661E8">
      <w:pPr>
        <w:ind w:firstLine="843"/>
        <w:rPr>
          <w:sz w:val="28"/>
          <w:szCs w:val="28"/>
        </w:rPr>
      </w:pPr>
    </w:p>
    <w:p w:rsidR="000661E8" w:rsidRPr="00D57E64" w:rsidRDefault="000661E8" w:rsidP="000661E8">
      <w:pPr>
        <w:ind w:firstLine="843"/>
        <w:rPr>
          <w:sz w:val="28"/>
          <w:szCs w:val="28"/>
        </w:rPr>
      </w:pPr>
    </w:p>
    <w:p w:rsidR="00836AF9" w:rsidRDefault="000661E8" w:rsidP="00BD0500">
      <w:pPr>
        <w:autoSpaceDE w:val="0"/>
        <w:ind w:firstLine="142"/>
        <w:jc w:val="both"/>
        <w:rPr>
          <w:b/>
          <w:sz w:val="28"/>
          <w:szCs w:val="28"/>
        </w:rPr>
      </w:pPr>
      <w:r w:rsidRPr="00D57E64">
        <w:rPr>
          <w:b/>
          <w:sz w:val="28"/>
          <w:szCs w:val="28"/>
        </w:rPr>
        <w:t>Статья 7</w:t>
      </w:r>
      <w:r w:rsidR="006F07A8" w:rsidRPr="00D57E64">
        <w:rPr>
          <w:b/>
          <w:sz w:val="28"/>
          <w:szCs w:val="28"/>
        </w:rPr>
        <w:t>8</w:t>
      </w:r>
      <w:r w:rsidRPr="00D57E64">
        <w:rPr>
          <w:b/>
          <w:sz w:val="28"/>
          <w:szCs w:val="28"/>
        </w:rPr>
        <w:t xml:space="preserve">. Бюджет муниципального образования город </w:t>
      </w:r>
      <w:r w:rsidR="00836AF9">
        <w:rPr>
          <w:b/>
          <w:sz w:val="28"/>
          <w:szCs w:val="28"/>
        </w:rPr>
        <w:t xml:space="preserve"> Горячий Ключ</w:t>
      </w:r>
    </w:p>
    <w:p w:rsidR="000661E8" w:rsidRPr="00D57E64" w:rsidRDefault="00AA0E7C" w:rsidP="00BD0500">
      <w:pPr>
        <w:autoSpaceDE w:val="0"/>
        <w:ind w:firstLine="851"/>
        <w:jc w:val="both"/>
        <w:rPr>
          <w:sz w:val="28"/>
          <w:szCs w:val="28"/>
        </w:rPr>
      </w:pPr>
      <w:r>
        <w:rPr>
          <w:sz w:val="28"/>
          <w:szCs w:val="28"/>
        </w:rPr>
        <w:t>1.</w:t>
      </w:r>
      <w:r w:rsidR="000661E8" w:rsidRPr="00D57E64">
        <w:rPr>
          <w:sz w:val="28"/>
          <w:szCs w:val="28"/>
        </w:rPr>
        <w:t>Муниципальное образование город</w:t>
      </w:r>
      <w:r w:rsidR="00836AF9">
        <w:rPr>
          <w:sz w:val="28"/>
          <w:szCs w:val="28"/>
        </w:rPr>
        <w:t xml:space="preserve"> Горячий Ключ</w:t>
      </w:r>
      <w:r w:rsidR="000661E8" w:rsidRPr="00D57E64">
        <w:rPr>
          <w:b/>
          <w:sz w:val="28"/>
          <w:szCs w:val="28"/>
        </w:rPr>
        <w:t xml:space="preserve"> </w:t>
      </w:r>
      <w:r w:rsidR="000661E8" w:rsidRPr="00D57E64">
        <w:rPr>
          <w:sz w:val="28"/>
          <w:szCs w:val="28"/>
        </w:rPr>
        <w:t>имеет собственный бюджет (местный бюджет).</w:t>
      </w:r>
    </w:p>
    <w:p w:rsidR="000661E8" w:rsidRPr="00D57E64" w:rsidRDefault="000661E8" w:rsidP="000661E8">
      <w:pPr>
        <w:tabs>
          <w:tab w:val="left" w:pos="9781"/>
        </w:tabs>
        <w:ind w:right="49" w:firstLine="851"/>
        <w:jc w:val="both"/>
        <w:rPr>
          <w:sz w:val="28"/>
          <w:szCs w:val="28"/>
        </w:rPr>
      </w:pPr>
      <w:r w:rsidRPr="00D57E64">
        <w:rPr>
          <w:sz w:val="28"/>
          <w:szCs w:val="28"/>
        </w:rPr>
        <w:t xml:space="preserve">Использование органами местного самоуправления муниципального образования город </w:t>
      </w:r>
      <w:r w:rsidR="00836AF9">
        <w:rPr>
          <w:sz w:val="28"/>
          <w:szCs w:val="28"/>
        </w:rPr>
        <w:t>Горячий Ключ</w:t>
      </w:r>
      <w:r w:rsidR="00836AF9" w:rsidRPr="00D57E64">
        <w:rPr>
          <w:b/>
          <w:sz w:val="28"/>
          <w:szCs w:val="28"/>
        </w:rPr>
        <w:t xml:space="preserve"> </w:t>
      </w:r>
      <w:r w:rsidRPr="00D57E64">
        <w:rPr>
          <w:sz w:val="28"/>
          <w:szCs w:val="28"/>
        </w:rPr>
        <w:t>иных форм образования и расходования денежных сре</w:t>
      </w:r>
      <w:proofErr w:type="gramStart"/>
      <w:r w:rsidRPr="00D57E64">
        <w:rPr>
          <w:sz w:val="28"/>
          <w:szCs w:val="28"/>
        </w:rPr>
        <w:t>дств дл</w:t>
      </w:r>
      <w:proofErr w:type="gramEnd"/>
      <w:r w:rsidRPr="00D57E64">
        <w:rPr>
          <w:sz w:val="28"/>
          <w:szCs w:val="28"/>
        </w:rPr>
        <w:t xml:space="preserve">я исполнения расходных обязательств муниципального образования город </w:t>
      </w:r>
      <w:r w:rsidR="00836AF9">
        <w:rPr>
          <w:sz w:val="28"/>
          <w:szCs w:val="28"/>
        </w:rPr>
        <w:t>Горячий Ключ</w:t>
      </w:r>
      <w:r w:rsidR="00836AF9" w:rsidRPr="00D57E64">
        <w:rPr>
          <w:b/>
          <w:sz w:val="28"/>
          <w:szCs w:val="28"/>
        </w:rPr>
        <w:t xml:space="preserve"> </w:t>
      </w:r>
      <w:r w:rsidRPr="00D57E64">
        <w:rPr>
          <w:sz w:val="28"/>
          <w:szCs w:val="28"/>
        </w:rPr>
        <w:t>не допускается.</w:t>
      </w:r>
    </w:p>
    <w:p w:rsidR="000661E8" w:rsidRPr="00D57E64" w:rsidRDefault="000661E8" w:rsidP="000661E8">
      <w:pPr>
        <w:tabs>
          <w:tab w:val="left" w:pos="9781"/>
        </w:tabs>
        <w:ind w:right="49" w:firstLine="851"/>
        <w:jc w:val="both"/>
        <w:rPr>
          <w:sz w:val="28"/>
          <w:szCs w:val="28"/>
        </w:rPr>
      </w:pPr>
      <w:r w:rsidRPr="00D57E64">
        <w:rPr>
          <w:sz w:val="28"/>
          <w:szCs w:val="28"/>
        </w:rPr>
        <w:t xml:space="preserve">Местный бюджет разрабатывается и утверждается в форме </w:t>
      </w:r>
      <w:proofErr w:type="spellStart"/>
      <w:proofErr w:type="gramStart"/>
      <w:r w:rsidRPr="00D57E64">
        <w:rPr>
          <w:sz w:val="28"/>
          <w:szCs w:val="28"/>
        </w:rPr>
        <w:t>норматив</w:t>
      </w:r>
      <w:r w:rsidR="007B26FA">
        <w:rPr>
          <w:sz w:val="28"/>
          <w:szCs w:val="28"/>
        </w:rPr>
        <w:t>-</w:t>
      </w:r>
      <w:r w:rsidRPr="00D57E64">
        <w:rPr>
          <w:sz w:val="28"/>
          <w:szCs w:val="28"/>
        </w:rPr>
        <w:t>ного</w:t>
      </w:r>
      <w:proofErr w:type="spellEnd"/>
      <w:proofErr w:type="gramEnd"/>
      <w:r w:rsidRPr="00D57E64">
        <w:rPr>
          <w:sz w:val="28"/>
          <w:szCs w:val="28"/>
        </w:rPr>
        <w:t xml:space="preserve"> правового акта Совета, который подлежит официальному опубликованию.</w:t>
      </w:r>
    </w:p>
    <w:p w:rsidR="000661E8" w:rsidRPr="00D57E64" w:rsidRDefault="000661E8" w:rsidP="000661E8">
      <w:pPr>
        <w:autoSpaceDE w:val="0"/>
        <w:ind w:firstLine="851"/>
        <w:jc w:val="both"/>
        <w:rPr>
          <w:sz w:val="28"/>
          <w:szCs w:val="28"/>
        </w:rPr>
      </w:pPr>
      <w:r w:rsidRPr="00D57E64">
        <w:rPr>
          <w:sz w:val="28"/>
          <w:szCs w:val="28"/>
        </w:rPr>
        <w:t xml:space="preserve">2. </w:t>
      </w:r>
      <w:r w:rsidR="00BD0500" w:rsidRPr="005C3E32">
        <w:rPr>
          <w:rFonts w:eastAsia="Calibri"/>
          <w:sz w:val="28"/>
          <w:szCs w:val="28"/>
        </w:rPr>
        <w:t xml:space="preserve">Составление и рассмотрение проекта местного бюджета, утверждение и исполнение местного бюджета, контроль за его исполнением, осуществление бюджетного учета, составление, внешняя проверка, рассмотрение и </w:t>
      </w:r>
      <w:proofErr w:type="spellStart"/>
      <w:proofErr w:type="gramStart"/>
      <w:r w:rsidR="00BD0500" w:rsidRPr="005C3E32">
        <w:rPr>
          <w:rFonts w:eastAsia="Calibri"/>
          <w:sz w:val="28"/>
          <w:szCs w:val="28"/>
        </w:rPr>
        <w:t>утвержде</w:t>
      </w:r>
      <w:r w:rsidR="00BD0500">
        <w:rPr>
          <w:rFonts w:eastAsia="Calibri"/>
          <w:sz w:val="28"/>
          <w:szCs w:val="28"/>
        </w:rPr>
        <w:t>-</w:t>
      </w:r>
      <w:r w:rsidR="00BD0500" w:rsidRPr="005C3E32">
        <w:rPr>
          <w:rFonts w:eastAsia="Calibri"/>
          <w:sz w:val="28"/>
          <w:szCs w:val="28"/>
        </w:rPr>
        <w:t>ние</w:t>
      </w:r>
      <w:proofErr w:type="spellEnd"/>
      <w:proofErr w:type="gramEnd"/>
      <w:r w:rsidR="00BD0500" w:rsidRPr="005C3E32">
        <w:rPr>
          <w:rFonts w:eastAsia="Calibri"/>
          <w:sz w:val="28"/>
          <w:szCs w:val="28"/>
        </w:rPr>
        <w:t xml:space="preserve"> бюджетной отчетности осуществляются в порядке, </w:t>
      </w:r>
      <w:r w:rsidR="00BD0500" w:rsidRPr="005C3E32">
        <w:rPr>
          <w:sz w:val="28"/>
          <w:szCs w:val="28"/>
        </w:rPr>
        <w:t xml:space="preserve">установленном </w:t>
      </w:r>
      <w:proofErr w:type="spellStart"/>
      <w:r w:rsidR="00BD0500" w:rsidRPr="005C3E32">
        <w:rPr>
          <w:sz w:val="28"/>
          <w:szCs w:val="28"/>
        </w:rPr>
        <w:t>Положе</w:t>
      </w:r>
      <w:r w:rsidR="00BD0500">
        <w:rPr>
          <w:sz w:val="28"/>
          <w:szCs w:val="28"/>
        </w:rPr>
        <w:t>-</w:t>
      </w:r>
      <w:r w:rsidR="00BD0500" w:rsidRPr="005C3E32">
        <w:rPr>
          <w:sz w:val="28"/>
          <w:szCs w:val="28"/>
        </w:rPr>
        <w:t>нием</w:t>
      </w:r>
      <w:proofErr w:type="spellEnd"/>
      <w:r w:rsidR="00BD0500" w:rsidRPr="005C3E32">
        <w:rPr>
          <w:sz w:val="28"/>
          <w:szCs w:val="28"/>
        </w:rPr>
        <w:t xml:space="preserve"> о бюджетном процессе в муниципальном образовании город </w:t>
      </w:r>
      <w:r w:rsidR="00BD0500">
        <w:rPr>
          <w:sz w:val="28"/>
          <w:szCs w:val="28"/>
        </w:rPr>
        <w:t>Горячий Ключ</w:t>
      </w:r>
      <w:r w:rsidR="00BD0500" w:rsidRPr="005C3E32">
        <w:rPr>
          <w:sz w:val="28"/>
          <w:szCs w:val="28"/>
        </w:rPr>
        <w:t>, утверждаемым</w:t>
      </w:r>
      <w:r w:rsidR="00BD0500">
        <w:rPr>
          <w:sz w:val="28"/>
          <w:szCs w:val="28"/>
        </w:rPr>
        <w:t xml:space="preserve"> Советом</w:t>
      </w:r>
      <w:r w:rsidRPr="00D57E64">
        <w:rPr>
          <w:sz w:val="28"/>
          <w:szCs w:val="28"/>
        </w:rPr>
        <w:t xml:space="preserve">. </w:t>
      </w:r>
    </w:p>
    <w:p w:rsidR="000661E8" w:rsidRPr="00D57E64" w:rsidRDefault="000661E8" w:rsidP="000661E8">
      <w:pPr>
        <w:pStyle w:val="af1"/>
        <w:keepNext w:val="0"/>
        <w:spacing w:before="0" w:after="0" w:line="240" w:lineRule="auto"/>
        <w:ind w:firstLine="851"/>
        <w:jc w:val="both"/>
        <w:rPr>
          <w:b w:val="0"/>
        </w:rPr>
      </w:pPr>
      <w:r w:rsidRPr="00D57E64">
        <w:rPr>
          <w:b w:val="0"/>
        </w:rPr>
        <w:t xml:space="preserve">Положение о бюджетном процессе в муниципальном образовании город </w:t>
      </w:r>
      <w:r w:rsidR="00836AF9" w:rsidRPr="00836AF9">
        <w:rPr>
          <w:b w:val="0"/>
        </w:rPr>
        <w:t>Горячий Ключ</w:t>
      </w:r>
      <w:r w:rsidR="00836AF9" w:rsidRPr="00D57E64">
        <w:t xml:space="preserve"> </w:t>
      </w:r>
      <w:r w:rsidRPr="00D57E64">
        <w:rPr>
          <w:b w:val="0"/>
        </w:rPr>
        <w:t xml:space="preserve">должно соответствовать Бюджетному кодексу Российской Федерации, федеральным законам и законам Краснодарского края, настоящему уставу. </w:t>
      </w:r>
    </w:p>
    <w:p w:rsidR="000661E8" w:rsidRPr="00D57E64" w:rsidRDefault="000661E8" w:rsidP="000661E8">
      <w:pPr>
        <w:autoSpaceDE w:val="0"/>
        <w:ind w:firstLine="851"/>
        <w:jc w:val="both"/>
        <w:rPr>
          <w:sz w:val="28"/>
          <w:szCs w:val="28"/>
        </w:rPr>
      </w:pPr>
      <w:r w:rsidRPr="00D57E64">
        <w:rPr>
          <w:sz w:val="28"/>
          <w:szCs w:val="28"/>
        </w:rPr>
        <w:t xml:space="preserve">3. Формирование, утверждение, исполнение местного бюджета и контроль за его исполнением осуществляются органами местного </w:t>
      </w:r>
      <w:proofErr w:type="spellStart"/>
      <w:proofErr w:type="gramStart"/>
      <w:r w:rsidRPr="00D57E64">
        <w:rPr>
          <w:sz w:val="28"/>
          <w:szCs w:val="28"/>
        </w:rPr>
        <w:t>самоуправ</w:t>
      </w:r>
      <w:r w:rsidR="007B26FA">
        <w:rPr>
          <w:sz w:val="28"/>
          <w:szCs w:val="28"/>
        </w:rPr>
        <w:t>-</w:t>
      </w:r>
      <w:r w:rsidRPr="00D57E64">
        <w:rPr>
          <w:sz w:val="28"/>
          <w:szCs w:val="28"/>
        </w:rPr>
        <w:t>ления</w:t>
      </w:r>
      <w:proofErr w:type="spellEnd"/>
      <w:proofErr w:type="gramEnd"/>
      <w:r w:rsidRPr="00D57E64">
        <w:rPr>
          <w:sz w:val="28"/>
          <w:szCs w:val="28"/>
        </w:rPr>
        <w:t xml:space="preserve"> самостоятельно с соблюдением требований, установленных Бюджетным кодексом</w:t>
      </w:r>
      <w:r w:rsidR="007B26FA">
        <w:rPr>
          <w:sz w:val="28"/>
          <w:szCs w:val="28"/>
        </w:rPr>
        <w:t xml:space="preserve">  </w:t>
      </w:r>
      <w:r w:rsidRPr="00D57E64">
        <w:rPr>
          <w:sz w:val="28"/>
          <w:szCs w:val="28"/>
        </w:rPr>
        <w:t xml:space="preserve"> Российской </w:t>
      </w:r>
      <w:r w:rsidR="007B26FA">
        <w:rPr>
          <w:sz w:val="28"/>
          <w:szCs w:val="28"/>
        </w:rPr>
        <w:t xml:space="preserve">  </w:t>
      </w:r>
      <w:r w:rsidRPr="00D57E64">
        <w:rPr>
          <w:sz w:val="28"/>
          <w:szCs w:val="28"/>
        </w:rPr>
        <w:t xml:space="preserve">Федерации, </w:t>
      </w:r>
      <w:r w:rsidR="007B26FA">
        <w:rPr>
          <w:sz w:val="28"/>
          <w:szCs w:val="28"/>
        </w:rPr>
        <w:t xml:space="preserve"> </w:t>
      </w:r>
      <w:r w:rsidRPr="00D57E64">
        <w:rPr>
          <w:sz w:val="28"/>
          <w:szCs w:val="28"/>
        </w:rPr>
        <w:t xml:space="preserve">Федеральным </w:t>
      </w:r>
      <w:r w:rsidR="007B26FA">
        <w:rPr>
          <w:sz w:val="28"/>
          <w:szCs w:val="28"/>
        </w:rPr>
        <w:t xml:space="preserve">   </w:t>
      </w:r>
      <w:r w:rsidRPr="00D57E64">
        <w:rPr>
          <w:sz w:val="28"/>
          <w:szCs w:val="28"/>
        </w:rPr>
        <w:t xml:space="preserve">законом </w:t>
      </w:r>
      <w:r w:rsidR="007B26FA">
        <w:rPr>
          <w:sz w:val="28"/>
          <w:szCs w:val="28"/>
        </w:rPr>
        <w:t xml:space="preserve">    </w:t>
      </w:r>
      <w:r w:rsidRPr="00D57E64">
        <w:rPr>
          <w:sz w:val="28"/>
          <w:szCs w:val="28"/>
        </w:rPr>
        <w:t xml:space="preserve">от 06.10.2003  № 131-ФЗ </w:t>
      </w:r>
      <w:r w:rsidR="00F81784" w:rsidRPr="00D57E64">
        <w:rPr>
          <w:sz w:val="28"/>
          <w:szCs w:val="28"/>
        </w:rPr>
        <w:t>«</w:t>
      </w:r>
      <w:r w:rsidRPr="00D57E64">
        <w:rPr>
          <w:sz w:val="28"/>
          <w:szCs w:val="28"/>
        </w:rPr>
        <w:t>Об общих принципах организации местного самоуправления в Российской Федерации</w:t>
      </w:r>
      <w:r w:rsidR="00F81784" w:rsidRPr="00D57E64">
        <w:rPr>
          <w:sz w:val="28"/>
          <w:szCs w:val="28"/>
        </w:rPr>
        <w:t>»</w:t>
      </w:r>
      <w:r w:rsidRPr="00D57E64">
        <w:rPr>
          <w:sz w:val="28"/>
          <w:szCs w:val="28"/>
        </w:rPr>
        <w:t>, а также принимаемыми в соответствии с ними законами Краснодарского края.</w:t>
      </w:r>
    </w:p>
    <w:p w:rsidR="000661E8" w:rsidRPr="00D57E64" w:rsidRDefault="000661E8" w:rsidP="000661E8">
      <w:pPr>
        <w:autoSpaceDE w:val="0"/>
        <w:ind w:firstLine="851"/>
        <w:jc w:val="both"/>
        <w:rPr>
          <w:sz w:val="28"/>
          <w:szCs w:val="28"/>
        </w:rPr>
      </w:pPr>
      <w:r w:rsidRPr="00D57E64">
        <w:rPr>
          <w:sz w:val="28"/>
          <w:szCs w:val="28"/>
        </w:rPr>
        <w:t xml:space="preserve">4. </w:t>
      </w:r>
      <w:proofErr w:type="gramStart"/>
      <w:r w:rsidRPr="00D57E64">
        <w:rPr>
          <w:sz w:val="28"/>
          <w:szCs w:val="28"/>
        </w:rPr>
        <w:t xml:space="preserve">В местном бюджете раздельно предусматриваются доходы, </w:t>
      </w:r>
      <w:proofErr w:type="spellStart"/>
      <w:r w:rsidRPr="00D57E64">
        <w:rPr>
          <w:sz w:val="28"/>
          <w:szCs w:val="28"/>
        </w:rPr>
        <w:t>направ</w:t>
      </w:r>
      <w:r w:rsidR="00735720">
        <w:rPr>
          <w:sz w:val="28"/>
          <w:szCs w:val="28"/>
        </w:rPr>
        <w:t>-</w:t>
      </w:r>
      <w:r w:rsidRPr="00D57E64">
        <w:rPr>
          <w:sz w:val="28"/>
          <w:szCs w:val="28"/>
        </w:rPr>
        <w:t>ляемые</w:t>
      </w:r>
      <w:proofErr w:type="spellEnd"/>
      <w:r w:rsidRPr="00D57E64">
        <w:rPr>
          <w:sz w:val="28"/>
          <w:szCs w:val="28"/>
        </w:rPr>
        <w:t xml:space="preserve"> на осуществление полномочий органов местного самоуправления по решению вопросов местного значения, и субвенции, предоставленные для обеспечения осуществления органами местного самоуправления отдельных государственных полномочий, переданных им федеральными законами и законами Краснодарского края, а также осуществляемые за счет указанных доходов и субвенций соответствующие расходы местного</w:t>
      </w:r>
      <w:r w:rsidR="00E3012C">
        <w:rPr>
          <w:sz w:val="28"/>
          <w:szCs w:val="28"/>
        </w:rPr>
        <w:t xml:space="preserve"> </w:t>
      </w:r>
      <w:r w:rsidRPr="00D57E64">
        <w:rPr>
          <w:sz w:val="28"/>
          <w:szCs w:val="28"/>
        </w:rPr>
        <w:t>бюджета.</w:t>
      </w:r>
      <w:proofErr w:type="gramEnd"/>
    </w:p>
    <w:p w:rsidR="00BD0500" w:rsidRPr="005C3E32" w:rsidRDefault="000661E8" w:rsidP="00BD0500">
      <w:pPr>
        <w:ind w:firstLine="851"/>
        <w:jc w:val="both"/>
        <w:rPr>
          <w:bCs/>
          <w:sz w:val="28"/>
          <w:szCs w:val="28"/>
        </w:rPr>
      </w:pPr>
      <w:r w:rsidRPr="00D57E64">
        <w:rPr>
          <w:sz w:val="28"/>
          <w:szCs w:val="28"/>
        </w:rPr>
        <w:t xml:space="preserve">5. </w:t>
      </w:r>
      <w:r w:rsidR="00BD0500" w:rsidRPr="005C3E32">
        <w:rPr>
          <w:sz w:val="28"/>
          <w:szCs w:val="28"/>
        </w:rPr>
        <w:t>Составление и исполнение местного бюджета, подготовка отчетов о его исполнении осуществляются администрацией</w:t>
      </w:r>
      <w:r w:rsidR="00BD0500" w:rsidRPr="005C3E32">
        <w:rPr>
          <w:bCs/>
          <w:sz w:val="28"/>
          <w:szCs w:val="28"/>
        </w:rPr>
        <w:t>.</w:t>
      </w:r>
    </w:p>
    <w:p w:rsidR="00BD0500" w:rsidRPr="00D57E64" w:rsidRDefault="00BD0500" w:rsidP="00BD0500">
      <w:pPr>
        <w:ind w:firstLine="851"/>
        <w:jc w:val="both"/>
        <w:rPr>
          <w:sz w:val="28"/>
          <w:szCs w:val="28"/>
        </w:rPr>
      </w:pPr>
      <w:r w:rsidRPr="005C3E32">
        <w:rPr>
          <w:rFonts w:eastAsia="Calibri"/>
          <w:sz w:val="28"/>
          <w:szCs w:val="28"/>
        </w:rPr>
        <w:t>Организация исполнения бюджета возлагается</w:t>
      </w:r>
      <w:r w:rsidRPr="005C3E32">
        <w:rPr>
          <w:sz w:val="28"/>
          <w:szCs w:val="28"/>
        </w:rPr>
        <w:t xml:space="preserve"> на финансовый орган, </w:t>
      </w:r>
      <w:r w:rsidRPr="005C3E32">
        <w:rPr>
          <w:bCs/>
          <w:sz w:val="28"/>
          <w:szCs w:val="28"/>
        </w:rPr>
        <w:t xml:space="preserve">правовой статус которого определяется муниципальными правовыми актами, </w:t>
      </w:r>
      <w:r w:rsidRPr="005C3E32">
        <w:rPr>
          <w:rFonts w:eastAsia="Calibri"/>
          <w:bCs/>
          <w:sz w:val="28"/>
          <w:szCs w:val="28"/>
        </w:rPr>
        <w:t>регулирующими бюджетные правоотношения</w:t>
      </w:r>
      <w:r>
        <w:rPr>
          <w:rFonts w:eastAsia="Calibri"/>
          <w:bCs/>
          <w:sz w:val="28"/>
          <w:szCs w:val="28"/>
        </w:rPr>
        <w:t>.</w:t>
      </w:r>
    </w:p>
    <w:p w:rsidR="000661E8" w:rsidRPr="00D57E64" w:rsidRDefault="000661E8" w:rsidP="000661E8">
      <w:pPr>
        <w:ind w:firstLine="851"/>
        <w:jc w:val="both"/>
        <w:rPr>
          <w:sz w:val="28"/>
          <w:szCs w:val="28"/>
        </w:rPr>
      </w:pPr>
    </w:p>
    <w:p w:rsidR="000661E8" w:rsidRPr="00D57E64" w:rsidRDefault="000661E8" w:rsidP="000661E8">
      <w:pPr>
        <w:pStyle w:val="ConsNormal0"/>
        <w:ind w:firstLine="700"/>
        <w:jc w:val="both"/>
        <w:rPr>
          <w:rFonts w:ascii="Times New Roman" w:hAnsi="Times New Roman" w:cs="Times New Roman"/>
          <w:b/>
          <w:sz w:val="28"/>
          <w:szCs w:val="28"/>
        </w:rPr>
      </w:pPr>
      <w:r w:rsidRPr="00D57E64">
        <w:rPr>
          <w:rFonts w:ascii="Times New Roman" w:hAnsi="Times New Roman" w:cs="Times New Roman"/>
          <w:b/>
          <w:sz w:val="28"/>
          <w:szCs w:val="28"/>
        </w:rPr>
        <w:t>Статья 7</w:t>
      </w:r>
      <w:r w:rsidR="006F07A8" w:rsidRPr="00D57E64">
        <w:rPr>
          <w:rFonts w:ascii="Times New Roman" w:hAnsi="Times New Roman" w:cs="Times New Roman"/>
          <w:b/>
          <w:sz w:val="28"/>
          <w:szCs w:val="28"/>
        </w:rPr>
        <w:t>9</w:t>
      </w:r>
      <w:r w:rsidRPr="00D57E64">
        <w:rPr>
          <w:rFonts w:ascii="Times New Roman" w:hAnsi="Times New Roman" w:cs="Times New Roman"/>
          <w:b/>
          <w:sz w:val="28"/>
          <w:szCs w:val="28"/>
        </w:rPr>
        <w:t xml:space="preserve">. Расходы местного бюджета муниципального образования город </w:t>
      </w:r>
      <w:r w:rsidR="00836AF9">
        <w:rPr>
          <w:rFonts w:ascii="Times New Roman" w:hAnsi="Times New Roman" w:cs="Times New Roman"/>
          <w:b/>
          <w:sz w:val="28"/>
          <w:szCs w:val="28"/>
        </w:rPr>
        <w:t>Горячий Ключ</w:t>
      </w:r>
    </w:p>
    <w:p w:rsidR="000661E8" w:rsidRPr="00D57E64" w:rsidRDefault="000661E8"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t xml:space="preserve">1. Расходы бюджета муниципального образования город </w:t>
      </w:r>
      <w:r w:rsidR="00836AF9" w:rsidRPr="00836AF9">
        <w:rPr>
          <w:rFonts w:ascii="Times New Roman" w:hAnsi="Times New Roman" w:cs="Times New Roman"/>
          <w:sz w:val="28"/>
          <w:szCs w:val="28"/>
        </w:rPr>
        <w:t>Горячий Ключ</w:t>
      </w:r>
      <w:r w:rsidR="00836AF9" w:rsidRPr="00D57E64">
        <w:rPr>
          <w:b/>
          <w:sz w:val="28"/>
          <w:szCs w:val="28"/>
        </w:rPr>
        <w:t xml:space="preserve"> </w:t>
      </w:r>
      <w:r w:rsidRPr="00D57E64">
        <w:rPr>
          <w:rFonts w:ascii="Times New Roman" w:hAnsi="Times New Roman" w:cs="Times New Roman"/>
          <w:sz w:val="28"/>
          <w:szCs w:val="28"/>
        </w:rPr>
        <w:t xml:space="preserve"> осуществляются в соответствии с Бюджетным кодексом Российской Федерации.</w:t>
      </w:r>
    </w:p>
    <w:p w:rsidR="000661E8" w:rsidRPr="00D57E64" w:rsidRDefault="00BD0500" w:rsidP="000661E8">
      <w:pPr>
        <w:ind w:firstLine="800"/>
        <w:jc w:val="both"/>
        <w:rPr>
          <w:sz w:val="28"/>
          <w:szCs w:val="28"/>
        </w:rPr>
      </w:pPr>
      <w:r w:rsidRPr="005C3E32">
        <w:rPr>
          <w:sz w:val="28"/>
          <w:szCs w:val="28"/>
        </w:rPr>
        <w:lastRenderedPageBreak/>
        <w:t xml:space="preserve">Реестр расходных обязательств муниципального образования город </w:t>
      </w:r>
      <w:r>
        <w:rPr>
          <w:sz w:val="28"/>
          <w:szCs w:val="28"/>
        </w:rPr>
        <w:t>Горячий Ключ</w:t>
      </w:r>
      <w:r w:rsidRPr="005C3E32">
        <w:rPr>
          <w:sz w:val="28"/>
          <w:szCs w:val="28"/>
        </w:rPr>
        <w:t xml:space="preserve"> ведется в порядке, установленном администрацией</w:t>
      </w:r>
      <w:r w:rsidR="000661E8" w:rsidRPr="00D57E64">
        <w:rPr>
          <w:sz w:val="28"/>
          <w:szCs w:val="28"/>
        </w:rPr>
        <w:t xml:space="preserve">. </w:t>
      </w:r>
    </w:p>
    <w:p w:rsidR="000661E8" w:rsidRPr="00D57E64" w:rsidRDefault="000661E8" w:rsidP="000661E8">
      <w:pPr>
        <w:ind w:firstLine="800"/>
        <w:jc w:val="both"/>
        <w:rPr>
          <w:sz w:val="28"/>
          <w:szCs w:val="28"/>
        </w:rPr>
      </w:pPr>
      <w:r w:rsidRPr="00D57E64">
        <w:rPr>
          <w:sz w:val="28"/>
          <w:szCs w:val="28"/>
        </w:rPr>
        <w:t xml:space="preserve">2. Органы местного самоуправления муниципального образования город </w:t>
      </w:r>
      <w:r w:rsidR="00836AF9">
        <w:rPr>
          <w:sz w:val="28"/>
          <w:szCs w:val="28"/>
        </w:rPr>
        <w:t>Горячий Ключ</w:t>
      </w:r>
      <w:r w:rsidR="00836AF9" w:rsidRPr="00D57E64">
        <w:rPr>
          <w:b/>
          <w:sz w:val="28"/>
          <w:szCs w:val="28"/>
        </w:rPr>
        <w:t xml:space="preserve"> </w:t>
      </w:r>
      <w:r w:rsidR="00836AF9" w:rsidRPr="00836AF9">
        <w:rPr>
          <w:sz w:val="28"/>
          <w:szCs w:val="28"/>
        </w:rPr>
        <w:t>са</w:t>
      </w:r>
      <w:r w:rsidRPr="00D57E64">
        <w:rPr>
          <w:sz w:val="28"/>
          <w:szCs w:val="28"/>
        </w:rPr>
        <w:t xml:space="preserve">мостоятельно определяют размер и условия оплаты труда муниципальных служащих. </w:t>
      </w:r>
    </w:p>
    <w:p w:rsidR="000661E8" w:rsidRPr="00D57E64" w:rsidRDefault="000661E8" w:rsidP="000661E8">
      <w:pPr>
        <w:ind w:firstLine="800"/>
        <w:jc w:val="both"/>
        <w:rPr>
          <w:sz w:val="28"/>
          <w:szCs w:val="28"/>
        </w:rPr>
      </w:pPr>
      <w:r w:rsidRPr="00D57E64">
        <w:rPr>
          <w:sz w:val="28"/>
          <w:szCs w:val="28"/>
        </w:rPr>
        <w:t xml:space="preserve">Размер должностного оклада, а также размер ежемесячных и иных дополнительных выплат и порядок их осуществления устанавливаются муниципальными правовыми актами, принимаемыми Советом муниципального образования город </w:t>
      </w:r>
      <w:r w:rsidR="00836AF9">
        <w:rPr>
          <w:sz w:val="28"/>
          <w:szCs w:val="28"/>
        </w:rPr>
        <w:t>Горячий Ключ</w:t>
      </w:r>
      <w:r w:rsidR="00836AF9" w:rsidRPr="00D57E64">
        <w:rPr>
          <w:b/>
          <w:sz w:val="28"/>
          <w:szCs w:val="28"/>
        </w:rPr>
        <w:t xml:space="preserve"> </w:t>
      </w:r>
      <w:r w:rsidRPr="00D57E64">
        <w:rPr>
          <w:sz w:val="28"/>
          <w:szCs w:val="28"/>
        </w:rPr>
        <w:t>в соответствии с законодательством Российской Федерации и законодательством Краснодарского края.</w:t>
      </w:r>
    </w:p>
    <w:p w:rsidR="000661E8" w:rsidRPr="00D57E64" w:rsidRDefault="000661E8" w:rsidP="000661E8">
      <w:pPr>
        <w:tabs>
          <w:tab w:val="left" w:pos="-2160"/>
        </w:tabs>
        <w:ind w:firstLine="800"/>
        <w:jc w:val="both"/>
        <w:rPr>
          <w:sz w:val="28"/>
          <w:szCs w:val="28"/>
        </w:rPr>
      </w:pPr>
      <w:r w:rsidRPr="00D57E64">
        <w:rPr>
          <w:sz w:val="28"/>
          <w:szCs w:val="28"/>
        </w:rPr>
        <w:t xml:space="preserve">3. Решением Совета устанавливаются муниципальные минимальные социальные стандарты и другие нормативы расходов бюджета муниципального образования город </w:t>
      </w:r>
      <w:r w:rsidR="00836AF9">
        <w:rPr>
          <w:sz w:val="28"/>
          <w:szCs w:val="28"/>
        </w:rPr>
        <w:t>Горячий Ключ</w:t>
      </w:r>
      <w:r w:rsidR="00836AF9" w:rsidRPr="00D57E64">
        <w:rPr>
          <w:b/>
          <w:sz w:val="28"/>
          <w:szCs w:val="28"/>
        </w:rPr>
        <w:t xml:space="preserve"> </w:t>
      </w:r>
      <w:r w:rsidRPr="00D57E64">
        <w:rPr>
          <w:sz w:val="28"/>
          <w:szCs w:val="28"/>
        </w:rPr>
        <w:t>на решение вопросов местного значения.</w:t>
      </w:r>
    </w:p>
    <w:p w:rsidR="000661E8" w:rsidRPr="00D57E64" w:rsidRDefault="000661E8" w:rsidP="000661E8">
      <w:pPr>
        <w:tabs>
          <w:tab w:val="left" w:pos="0"/>
        </w:tabs>
        <w:autoSpaceDE w:val="0"/>
        <w:ind w:firstLine="851"/>
        <w:jc w:val="both"/>
        <w:rPr>
          <w:sz w:val="28"/>
          <w:szCs w:val="28"/>
        </w:rPr>
      </w:pPr>
      <w:r w:rsidRPr="00D57E64">
        <w:rPr>
          <w:sz w:val="28"/>
          <w:szCs w:val="28"/>
        </w:rPr>
        <w:t xml:space="preserve">4. В случае недостаточности объема субвенций, предоставляемых из других бюджетов бюджетной системы Российской Федерации для </w:t>
      </w:r>
      <w:proofErr w:type="spellStart"/>
      <w:proofErr w:type="gramStart"/>
      <w:r w:rsidRPr="00D57E64">
        <w:rPr>
          <w:sz w:val="28"/>
          <w:szCs w:val="28"/>
        </w:rPr>
        <w:t>осущест</w:t>
      </w:r>
      <w:r w:rsidR="007B26FA">
        <w:rPr>
          <w:sz w:val="28"/>
          <w:szCs w:val="28"/>
        </w:rPr>
        <w:t>-</w:t>
      </w:r>
      <w:r w:rsidRPr="00D57E64">
        <w:rPr>
          <w:sz w:val="28"/>
          <w:szCs w:val="28"/>
        </w:rPr>
        <w:t>вления</w:t>
      </w:r>
      <w:proofErr w:type="spellEnd"/>
      <w:proofErr w:type="gramEnd"/>
      <w:r w:rsidRPr="00D57E64">
        <w:rPr>
          <w:sz w:val="28"/>
          <w:szCs w:val="28"/>
        </w:rPr>
        <w:t xml:space="preserve"> органами местного самоуправления муниципального образования город </w:t>
      </w:r>
      <w:r w:rsidR="00836AF9">
        <w:rPr>
          <w:sz w:val="28"/>
          <w:szCs w:val="28"/>
        </w:rPr>
        <w:t>Горячий Ключ</w:t>
      </w:r>
      <w:r w:rsidR="00836AF9" w:rsidRPr="00D57E64">
        <w:rPr>
          <w:b/>
          <w:sz w:val="28"/>
          <w:szCs w:val="28"/>
        </w:rPr>
        <w:t xml:space="preserve"> </w:t>
      </w:r>
      <w:r w:rsidRPr="00D57E64">
        <w:rPr>
          <w:sz w:val="28"/>
          <w:szCs w:val="28"/>
        </w:rPr>
        <w:t xml:space="preserve">переданных им отдельных государственных полномочий, органы местного самоуправления муниципального образования город </w:t>
      </w:r>
      <w:r w:rsidR="00836AF9">
        <w:rPr>
          <w:sz w:val="28"/>
          <w:szCs w:val="28"/>
        </w:rPr>
        <w:t>Горячий Ключ</w:t>
      </w:r>
      <w:r w:rsidR="00836AF9" w:rsidRPr="00D57E64">
        <w:rPr>
          <w:b/>
          <w:sz w:val="28"/>
          <w:szCs w:val="28"/>
        </w:rPr>
        <w:t xml:space="preserve"> </w:t>
      </w:r>
      <w:r w:rsidRPr="00D57E64">
        <w:rPr>
          <w:sz w:val="28"/>
          <w:szCs w:val="28"/>
        </w:rPr>
        <w:t xml:space="preserve">имеют право дополнительно использовать собственные финансовые средства. Объем средств местного бюджета, дополнительно используемый для </w:t>
      </w:r>
      <w:proofErr w:type="spellStart"/>
      <w:proofErr w:type="gramStart"/>
      <w:r w:rsidRPr="00D57E64">
        <w:rPr>
          <w:sz w:val="28"/>
          <w:szCs w:val="28"/>
        </w:rPr>
        <w:t>осущест</w:t>
      </w:r>
      <w:r w:rsidR="007B26FA">
        <w:rPr>
          <w:sz w:val="28"/>
          <w:szCs w:val="28"/>
        </w:rPr>
        <w:t>-</w:t>
      </w:r>
      <w:r w:rsidRPr="00D57E64">
        <w:rPr>
          <w:sz w:val="28"/>
          <w:szCs w:val="28"/>
        </w:rPr>
        <w:t>вления</w:t>
      </w:r>
      <w:proofErr w:type="spellEnd"/>
      <w:proofErr w:type="gramEnd"/>
      <w:r w:rsidRPr="00D57E64">
        <w:rPr>
          <w:sz w:val="28"/>
          <w:szCs w:val="28"/>
        </w:rPr>
        <w:t xml:space="preserve"> переданных полномочий устанавливается решением о местном бюджете в составе ведомственной структуры расходов местного бюджета в соответствии с классификацией расходов бюджетов Российской Федерации.</w:t>
      </w:r>
    </w:p>
    <w:p w:rsidR="000661E8" w:rsidRPr="00D57E64" w:rsidRDefault="000661E8" w:rsidP="000661E8">
      <w:pPr>
        <w:tabs>
          <w:tab w:val="left" w:pos="0"/>
        </w:tabs>
        <w:ind w:firstLine="800"/>
        <w:jc w:val="both"/>
        <w:rPr>
          <w:sz w:val="28"/>
          <w:szCs w:val="28"/>
        </w:rPr>
      </w:pPr>
      <w:r w:rsidRPr="00D57E64">
        <w:rPr>
          <w:sz w:val="28"/>
          <w:szCs w:val="28"/>
        </w:rPr>
        <w:t xml:space="preserve">5. Осуществление расходов бюджета муниципального образования город </w:t>
      </w:r>
      <w:r w:rsidR="00836AF9">
        <w:rPr>
          <w:sz w:val="28"/>
          <w:szCs w:val="28"/>
        </w:rPr>
        <w:t>Горячий Ключ</w:t>
      </w:r>
      <w:r w:rsidR="00836AF9" w:rsidRPr="00D57E64">
        <w:rPr>
          <w:b/>
          <w:sz w:val="28"/>
          <w:szCs w:val="28"/>
        </w:rPr>
        <w:t xml:space="preserve"> </w:t>
      </w:r>
      <w:r w:rsidRPr="00D57E64">
        <w:rPr>
          <w:sz w:val="28"/>
          <w:szCs w:val="28"/>
        </w:rPr>
        <w:t xml:space="preserve">на финансирование полномочий федеральных органов </w:t>
      </w:r>
      <w:proofErr w:type="spellStart"/>
      <w:proofErr w:type="gramStart"/>
      <w:r w:rsidRPr="00D57E64">
        <w:rPr>
          <w:sz w:val="28"/>
          <w:szCs w:val="28"/>
        </w:rPr>
        <w:t>государ</w:t>
      </w:r>
      <w:r w:rsidR="007B26FA">
        <w:rPr>
          <w:sz w:val="28"/>
          <w:szCs w:val="28"/>
        </w:rPr>
        <w:t>-</w:t>
      </w:r>
      <w:r w:rsidRPr="00D57E64">
        <w:rPr>
          <w:sz w:val="28"/>
          <w:szCs w:val="28"/>
        </w:rPr>
        <w:t>ственной</w:t>
      </w:r>
      <w:proofErr w:type="spellEnd"/>
      <w:proofErr w:type="gramEnd"/>
      <w:r w:rsidRPr="00D57E64">
        <w:rPr>
          <w:sz w:val="28"/>
          <w:szCs w:val="28"/>
        </w:rPr>
        <w:t xml:space="preserve"> власти, органов государственной власти Краснодарского края не допускается, за исключением случаев, установленных федеральными законами, законами Краснодарского края.</w:t>
      </w:r>
    </w:p>
    <w:p w:rsidR="000661E8" w:rsidRPr="00D57E64" w:rsidRDefault="000661E8" w:rsidP="000661E8">
      <w:pPr>
        <w:tabs>
          <w:tab w:val="left" w:pos="0"/>
        </w:tabs>
        <w:ind w:firstLine="851"/>
        <w:jc w:val="both"/>
        <w:rPr>
          <w:sz w:val="28"/>
          <w:szCs w:val="28"/>
        </w:rPr>
      </w:pPr>
      <w:r w:rsidRPr="00D57E64">
        <w:rPr>
          <w:sz w:val="28"/>
          <w:szCs w:val="28"/>
        </w:rPr>
        <w:t xml:space="preserve">6.Расходование средств местного бюджета осуществляется по </w:t>
      </w:r>
      <w:proofErr w:type="spellStart"/>
      <w:proofErr w:type="gramStart"/>
      <w:r w:rsidRPr="00D57E64">
        <w:rPr>
          <w:sz w:val="28"/>
          <w:szCs w:val="28"/>
        </w:rPr>
        <w:t>направ</w:t>
      </w:r>
      <w:r w:rsidR="007B26FA">
        <w:rPr>
          <w:sz w:val="28"/>
          <w:szCs w:val="28"/>
        </w:rPr>
        <w:t>-</w:t>
      </w:r>
      <w:r w:rsidRPr="00D57E64">
        <w:rPr>
          <w:sz w:val="28"/>
          <w:szCs w:val="28"/>
        </w:rPr>
        <w:t>лениям</w:t>
      </w:r>
      <w:proofErr w:type="spellEnd"/>
      <w:proofErr w:type="gramEnd"/>
      <w:r w:rsidRPr="00D57E64">
        <w:rPr>
          <w:sz w:val="28"/>
          <w:szCs w:val="28"/>
        </w:rPr>
        <w:t xml:space="preserve"> согласно бюджетной классификации в соответствии с расходными обязательствами муниципального образования город </w:t>
      </w:r>
      <w:r w:rsidR="00836AF9">
        <w:rPr>
          <w:sz w:val="28"/>
          <w:szCs w:val="28"/>
        </w:rPr>
        <w:t xml:space="preserve"> Горячий Ключ</w:t>
      </w:r>
      <w:r w:rsidR="00836AF9" w:rsidRPr="00D57E64">
        <w:rPr>
          <w:b/>
          <w:sz w:val="28"/>
          <w:szCs w:val="28"/>
        </w:rPr>
        <w:t xml:space="preserve"> </w:t>
      </w:r>
      <w:r w:rsidRPr="00D57E64">
        <w:rPr>
          <w:sz w:val="28"/>
          <w:szCs w:val="28"/>
        </w:rPr>
        <w:t>за счет собственных доходов местного бюджета.</w:t>
      </w:r>
    </w:p>
    <w:p w:rsidR="000661E8" w:rsidRPr="00D57E64" w:rsidRDefault="000661E8" w:rsidP="000661E8">
      <w:pPr>
        <w:pStyle w:val="210"/>
        <w:spacing w:before="0" w:after="0"/>
        <w:ind w:firstLine="700"/>
        <w:rPr>
          <w:b/>
        </w:rPr>
      </w:pPr>
    </w:p>
    <w:p w:rsidR="00BD0500" w:rsidRPr="00BD0500" w:rsidRDefault="000661E8" w:rsidP="00BD0500">
      <w:pPr>
        <w:autoSpaceDE w:val="0"/>
        <w:autoSpaceDN w:val="0"/>
        <w:adjustRightInd w:val="0"/>
        <w:ind w:firstLine="851"/>
        <w:jc w:val="both"/>
        <w:outlineLvl w:val="0"/>
        <w:rPr>
          <w:rFonts w:eastAsia="Calibri"/>
          <w:b/>
          <w:sz w:val="28"/>
          <w:szCs w:val="28"/>
        </w:rPr>
      </w:pPr>
      <w:r w:rsidRPr="00BD0500">
        <w:rPr>
          <w:b/>
          <w:sz w:val="28"/>
          <w:szCs w:val="28"/>
        </w:rPr>
        <w:t xml:space="preserve">Статья </w:t>
      </w:r>
      <w:r w:rsidR="006F07A8" w:rsidRPr="00BD0500">
        <w:rPr>
          <w:b/>
          <w:sz w:val="28"/>
          <w:szCs w:val="28"/>
        </w:rPr>
        <w:t>80</w:t>
      </w:r>
      <w:r w:rsidRPr="00BD0500">
        <w:rPr>
          <w:b/>
          <w:sz w:val="28"/>
          <w:szCs w:val="28"/>
        </w:rPr>
        <w:t xml:space="preserve">. </w:t>
      </w:r>
      <w:r w:rsidR="00BD0500" w:rsidRPr="00BD0500">
        <w:rPr>
          <w:rFonts w:eastAsia="Calibri"/>
          <w:b/>
          <w:sz w:val="28"/>
          <w:szCs w:val="28"/>
        </w:rPr>
        <w:t>Закупки для обеспечения муниципальных нужд</w:t>
      </w:r>
    </w:p>
    <w:p w:rsidR="00BD0500" w:rsidRPr="005C3E32" w:rsidRDefault="00BD0500" w:rsidP="00BD0500">
      <w:pPr>
        <w:autoSpaceDE w:val="0"/>
        <w:autoSpaceDN w:val="0"/>
        <w:adjustRightInd w:val="0"/>
        <w:ind w:firstLine="851"/>
        <w:jc w:val="both"/>
        <w:rPr>
          <w:rFonts w:eastAsia="Calibri"/>
          <w:sz w:val="28"/>
          <w:szCs w:val="28"/>
        </w:rPr>
      </w:pPr>
      <w:r w:rsidRPr="005C3E32">
        <w:rPr>
          <w:rFonts w:eastAsia="Calibri"/>
          <w:sz w:val="28"/>
          <w:szCs w:val="28"/>
        </w:rPr>
        <w:t>1. Закупки товаров, работ, услуг для обеспечения муниципальных нужд осуществляются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rsidR="00BD0500" w:rsidRPr="005C3E32" w:rsidRDefault="00BD0500" w:rsidP="00BD0500">
      <w:pPr>
        <w:autoSpaceDE w:val="0"/>
        <w:autoSpaceDN w:val="0"/>
        <w:adjustRightInd w:val="0"/>
        <w:ind w:firstLine="851"/>
        <w:jc w:val="both"/>
        <w:rPr>
          <w:rFonts w:eastAsia="Calibri"/>
          <w:sz w:val="28"/>
          <w:szCs w:val="28"/>
        </w:rPr>
      </w:pPr>
      <w:r w:rsidRPr="005C3E32">
        <w:rPr>
          <w:rFonts w:eastAsia="Calibri"/>
          <w:sz w:val="28"/>
          <w:szCs w:val="28"/>
        </w:rPr>
        <w:t>2. Закупки товаров, работ, услуг для обеспечения муниципальных нужд осуществляются за счет средств местного бюджета.</w:t>
      </w:r>
    </w:p>
    <w:p w:rsidR="000661E8" w:rsidRPr="00D57E64" w:rsidRDefault="000661E8" w:rsidP="00BD0500">
      <w:pPr>
        <w:pStyle w:val="210"/>
        <w:spacing w:before="0" w:after="0"/>
        <w:ind w:firstLine="700"/>
      </w:pPr>
    </w:p>
    <w:p w:rsidR="000661E8" w:rsidRPr="00D57E64" w:rsidRDefault="000661E8" w:rsidP="000661E8">
      <w:pPr>
        <w:pStyle w:val="210"/>
        <w:spacing w:before="0" w:after="0"/>
        <w:ind w:firstLine="700"/>
      </w:pPr>
    </w:p>
    <w:p w:rsidR="000661E8" w:rsidRPr="00D57E64" w:rsidRDefault="000661E8" w:rsidP="000661E8">
      <w:pPr>
        <w:pStyle w:val="ConsNormal0"/>
        <w:ind w:firstLine="700"/>
        <w:jc w:val="both"/>
        <w:rPr>
          <w:rFonts w:ascii="Times New Roman" w:hAnsi="Times New Roman" w:cs="Times New Roman"/>
          <w:b/>
          <w:sz w:val="28"/>
          <w:szCs w:val="28"/>
        </w:rPr>
      </w:pPr>
      <w:r w:rsidRPr="00D57E64">
        <w:rPr>
          <w:rFonts w:ascii="Times New Roman" w:hAnsi="Times New Roman" w:cs="Times New Roman"/>
          <w:b/>
          <w:sz w:val="28"/>
          <w:szCs w:val="28"/>
        </w:rPr>
        <w:t xml:space="preserve">Статья </w:t>
      </w:r>
      <w:r w:rsidR="006F07A8" w:rsidRPr="00D57E64">
        <w:rPr>
          <w:rFonts w:ascii="Times New Roman" w:hAnsi="Times New Roman" w:cs="Times New Roman"/>
          <w:b/>
          <w:sz w:val="28"/>
          <w:szCs w:val="28"/>
        </w:rPr>
        <w:t>81</w:t>
      </w:r>
      <w:r w:rsidRPr="00D57E64">
        <w:rPr>
          <w:rFonts w:ascii="Times New Roman" w:hAnsi="Times New Roman" w:cs="Times New Roman"/>
          <w:b/>
          <w:sz w:val="28"/>
          <w:szCs w:val="28"/>
        </w:rPr>
        <w:t xml:space="preserve">. Доходы местного бюджета </w:t>
      </w:r>
    </w:p>
    <w:p w:rsidR="000661E8" w:rsidRPr="00D57E64" w:rsidRDefault="000661E8" w:rsidP="000661E8">
      <w:pPr>
        <w:ind w:firstLine="800"/>
        <w:jc w:val="both"/>
        <w:rPr>
          <w:sz w:val="28"/>
          <w:szCs w:val="28"/>
        </w:rPr>
      </w:pPr>
      <w:r w:rsidRPr="00D57E64">
        <w:rPr>
          <w:sz w:val="28"/>
          <w:szCs w:val="28"/>
        </w:rPr>
        <w:t xml:space="preserve">1. Доходы местного бюджета формируются в соответствии с Бюджетным </w:t>
      </w:r>
      <w:r w:rsidRPr="00D57E64">
        <w:rPr>
          <w:sz w:val="28"/>
          <w:szCs w:val="28"/>
        </w:rPr>
        <w:lastRenderedPageBreak/>
        <w:t xml:space="preserve">кодексом РФ и Федеральным законом от 06.10.2003 № 131-ФЗ </w:t>
      </w:r>
      <w:r w:rsidR="00682614" w:rsidRPr="00D57E64">
        <w:rPr>
          <w:sz w:val="28"/>
          <w:szCs w:val="28"/>
        </w:rPr>
        <w:t>«</w:t>
      </w:r>
      <w:r w:rsidRPr="00D57E64">
        <w:rPr>
          <w:sz w:val="28"/>
          <w:szCs w:val="28"/>
        </w:rPr>
        <w:t>Об общих принципах организации местного самоуправления в Российской Федерации</w:t>
      </w:r>
      <w:r w:rsidR="00682614" w:rsidRPr="00D57E64">
        <w:rPr>
          <w:sz w:val="28"/>
          <w:szCs w:val="28"/>
        </w:rPr>
        <w:t>»</w:t>
      </w:r>
      <w:r w:rsidRPr="00D57E64">
        <w:rPr>
          <w:sz w:val="28"/>
          <w:szCs w:val="28"/>
        </w:rPr>
        <w:t>.</w:t>
      </w:r>
    </w:p>
    <w:p w:rsidR="000661E8" w:rsidRPr="00D57E64" w:rsidRDefault="000661E8" w:rsidP="000661E8">
      <w:pPr>
        <w:ind w:firstLine="800"/>
        <w:jc w:val="both"/>
        <w:rPr>
          <w:sz w:val="28"/>
          <w:szCs w:val="28"/>
        </w:rPr>
      </w:pPr>
      <w:r w:rsidRPr="00D57E64">
        <w:rPr>
          <w:sz w:val="28"/>
          <w:szCs w:val="28"/>
        </w:rPr>
        <w:t>2. К собственным доходам местного бюджета относятся:</w:t>
      </w:r>
    </w:p>
    <w:p w:rsidR="000661E8" w:rsidRPr="00D57E64" w:rsidRDefault="000661E8" w:rsidP="000661E8">
      <w:pPr>
        <w:ind w:firstLine="800"/>
        <w:jc w:val="both"/>
        <w:rPr>
          <w:sz w:val="28"/>
          <w:szCs w:val="28"/>
        </w:rPr>
      </w:pPr>
      <w:r w:rsidRPr="00D57E64">
        <w:rPr>
          <w:sz w:val="28"/>
          <w:szCs w:val="28"/>
        </w:rPr>
        <w:t>1) средства самообложения граждан;</w:t>
      </w:r>
    </w:p>
    <w:p w:rsidR="000661E8" w:rsidRPr="00D57E64" w:rsidRDefault="000661E8" w:rsidP="000661E8">
      <w:pPr>
        <w:ind w:firstLine="800"/>
        <w:jc w:val="both"/>
        <w:rPr>
          <w:sz w:val="28"/>
          <w:szCs w:val="28"/>
        </w:rPr>
      </w:pPr>
      <w:r w:rsidRPr="00D57E64">
        <w:rPr>
          <w:sz w:val="28"/>
          <w:szCs w:val="28"/>
        </w:rPr>
        <w:t>2) доходы от местных налогов и сборов;</w:t>
      </w:r>
    </w:p>
    <w:p w:rsidR="000661E8" w:rsidRPr="00D57E64" w:rsidRDefault="000661E8" w:rsidP="000661E8">
      <w:pPr>
        <w:ind w:firstLine="800"/>
        <w:jc w:val="both"/>
        <w:rPr>
          <w:sz w:val="28"/>
          <w:szCs w:val="28"/>
        </w:rPr>
      </w:pPr>
      <w:r w:rsidRPr="00D57E64">
        <w:rPr>
          <w:sz w:val="28"/>
          <w:szCs w:val="28"/>
        </w:rPr>
        <w:t>3) доходы от региональных налогов и сборов;</w:t>
      </w:r>
    </w:p>
    <w:p w:rsidR="000661E8" w:rsidRPr="00D57E64" w:rsidRDefault="000661E8" w:rsidP="000661E8">
      <w:pPr>
        <w:ind w:firstLine="800"/>
        <w:jc w:val="both"/>
        <w:rPr>
          <w:sz w:val="28"/>
          <w:szCs w:val="28"/>
        </w:rPr>
      </w:pPr>
      <w:r w:rsidRPr="00D57E64">
        <w:rPr>
          <w:sz w:val="28"/>
          <w:szCs w:val="28"/>
        </w:rPr>
        <w:t>4) доходы от федеральных налогов и сборов;</w:t>
      </w:r>
    </w:p>
    <w:p w:rsidR="000661E8" w:rsidRPr="00D57E64" w:rsidRDefault="000661E8" w:rsidP="000661E8">
      <w:pPr>
        <w:ind w:firstLine="800"/>
        <w:jc w:val="both"/>
        <w:rPr>
          <w:sz w:val="28"/>
          <w:szCs w:val="28"/>
        </w:rPr>
      </w:pPr>
      <w:r w:rsidRPr="00D57E64">
        <w:rPr>
          <w:sz w:val="28"/>
          <w:szCs w:val="28"/>
        </w:rPr>
        <w:t xml:space="preserve">5) безвозмездные поступления из других бюджетов бюджетной системы Российской Федерации, включая дотации на выравнивание бюджетной обеспеченности муниципальных образований, субсидии и иные межбюджетные трансферты, предоставляемые в соответствии со статьей 62 Федерального закона от 06.10.2003 № 131-ФЗ </w:t>
      </w:r>
      <w:r w:rsidR="00682614" w:rsidRPr="00D57E64">
        <w:rPr>
          <w:sz w:val="28"/>
          <w:szCs w:val="28"/>
        </w:rPr>
        <w:t>«</w:t>
      </w:r>
      <w:r w:rsidRPr="00D57E64">
        <w:rPr>
          <w:sz w:val="28"/>
          <w:szCs w:val="28"/>
        </w:rPr>
        <w:t>Об общих принципах организации местного самоуправления в Российской Федерации</w:t>
      </w:r>
      <w:r w:rsidR="00682614" w:rsidRPr="00D57E64">
        <w:rPr>
          <w:sz w:val="28"/>
          <w:szCs w:val="28"/>
        </w:rPr>
        <w:t>»</w:t>
      </w:r>
      <w:r w:rsidRPr="00D57E64">
        <w:rPr>
          <w:sz w:val="28"/>
          <w:szCs w:val="28"/>
        </w:rPr>
        <w:t xml:space="preserve"> и другие безвозмездные </w:t>
      </w:r>
      <w:proofErr w:type="spellStart"/>
      <w:proofErr w:type="gramStart"/>
      <w:r w:rsidRPr="00D57E64">
        <w:rPr>
          <w:sz w:val="28"/>
          <w:szCs w:val="28"/>
        </w:rPr>
        <w:t>поступ</w:t>
      </w:r>
      <w:r w:rsidR="007B26FA">
        <w:rPr>
          <w:sz w:val="28"/>
          <w:szCs w:val="28"/>
        </w:rPr>
        <w:t>-</w:t>
      </w:r>
      <w:r w:rsidRPr="00D57E64">
        <w:rPr>
          <w:sz w:val="28"/>
          <w:szCs w:val="28"/>
        </w:rPr>
        <w:t>ления</w:t>
      </w:r>
      <w:proofErr w:type="spellEnd"/>
      <w:proofErr w:type="gramEnd"/>
      <w:r w:rsidRPr="00D57E64">
        <w:rPr>
          <w:sz w:val="28"/>
          <w:szCs w:val="28"/>
        </w:rPr>
        <w:t>;</w:t>
      </w:r>
    </w:p>
    <w:p w:rsidR="000661E8" w:rsidRPr="00D57E64" w:rsidRDefault="000661E8" w:rsidP="000661E8">
      <w:pPr>
        <w:ind w:firstLine="800"/>
        <w:jc w:val="both"/>
        <w:rPr>
          <w:sz w:val="28"/>
          <w:szCs w:val="28"/>
        </w:rPr>
      </w:pPr>
      <w:r w:rsidRPr="00D57E64">
        <w:rPr>
          <w:sz w:val="28"/>
          <w:szCs w:val="28"/>
        </w:rPr>
        <w:t>6) доходы от имущества, находящегося в муниципальной собственности;</w:t>
      </w:r>
    </w:p>
    <w:p w:rsidR="000661E8" w:rsidRPr="00D57E64" w:rsidRDefault="000661E8" w:rsidP="000661E8">
      <w:pPr>
        <w:autoSpaceDE w:val="0"/>
        <w:ind w:firstLine="800"/>
        <w:jc w:val="both"/>
        <w:rPr>
          <w:sz w:val="28"/>
          <w:szCs w:val="28"/>
        </w:rPr>
      </w:pPr>
      <w:bookmarkStart w:id="1" w:name="sub_550107"/>
      <w:proofErr w:type="gramStart"/>
      <w:r w:rsidRPr="00D57E64">
        <w:rPr>
          <w:sz w:val="28"/>
          <w:szCs w:val="28"/>
        </w:rPr>
        <w:t xml:space="preserve">7) часть прибыли муниципальных предприятий, остающейся после уплаты налогов и сборов и осуществления иных обязательных платежей, в размерах, устанавливаемых нормативными правовыми актами Совета, и часть доходов от оказания органами местного самоуправления и </w:t>
      </w:r>
      <w:r w:rsidRPr="00D57E64">
        <w:rPr>
          <w:rFonts w:eastAsia="Arial"/>
          <w:sz w:val="28"/>
          <w:szCs w:val="28"/>
        </w:rPr>
        <w:t>казенными муниципальными учреждениями</w:t>
      </w:r>
      <w:r w:rsidR="00E3012C">
        <w:rPr>
          <w:rFonts w:eastAsia="Arial"/>
          <w:sz w:val="28"/>
          <w:szCs w:val="28"/>
        </w:rPr>
        <w:t xml:space="preserve"> </w:t>
      </w:r>
      <w:r w:rsidRPr="00D57E64">
        <w:rPr>
          <w:sz w:val="28"/>
          <w:szCs w:val="28"/>
        </w:rPr>
        <w:t>платных услуг, остающаяся после уплаты налогов и сборов;</w:t>
      </w:r>
      <w:proofErr w:type="gramEnd"/>
    </w:p>
    <w:p w:rsidR="000661E8" w:rsidRPr="00D57E64" w:rsidRDefault="000661E8" w:rsidP="000661E8">
      <w:pPr>
        <w:autoSpaceDE w:val="0"/>
        <w:ind w:firstLine="800"/>
        <w:jc w:val="both"/>
        <w:rPr>
          <w:sz w:val="28"/>
          <w:szCs w:val="28"/>
        </w:rPr>
      </w:pPr>
      <w:bookmarkStart w:id="2" w:name="sub_550108"/>
      <w:bookmarkEnd w:id="1"/>
      <w:r w:rsidRPr="00D57E64">
        <w:rPr>
          <w:sz w:val="28"/>
          <w:szCs w:val="28"/>
        </w:rPr>
        <w:t>8) штрафы, установление которых в соответствии с федеральным законом отнесено к компетенции органов местного самоуправления;</w:t>
      </w:r>
    </w:p>
    <w:p w:rsidR="000661E8" w:rsidRPr="00D57E64" w:rsidRDefault="000661E8" w:rsidP="000661E8">
      <w:pPr>
        <w:autoSpaceDE w:val="0"/>
        <w:ind w:firstLine="800"/>
        <w:jc w:val="both"/>
        <w:rPr>
          <w:sz w:val="28"/>
          <w:szCs w:val="28"/>
        </w:rPr>
      </w:pPr>
      <w:bookmarkStart w:id="3" w:name="sub_550109"/>
      <w:bookmarkEnd w:id="2"/>
      <w:r w:rsidRPr="00D57E64">
        <w:rPr>
          <w:sz w:val="28"/>
          <w:szCs w:val="28"/>
        </w:rPr>
        <w:t>9) добровольные пожертвования;</w:t>
      </w:r>
    </w:p>
    <w:p w:rsidR="000661E8" w:rsidRPr="00D57E64" w:rsidRDefault="000661E8" w:rsidP="000661E8">
      <w:pPr>
        <w:autoSpaceDE w:val="0"/>
        <w:ind w:firstLine="800"/>
        <w:jc w:val="both"/>
        <w:rPr>
          <w:sz w:val="28"/>
          <w:szCs w:val="28"/>
        </w:rPr>
      </w:pPr>
      <w:bookmarkStart w:id="4" w:name="sub_550110"/>
      <w:bookmarkEnd w:id="3"/>
      <w:r w:rsidRPr="00D57E64">
        <w:rPr>
          <w:sz w:val="28"/>
          <w:szCs w:val="28"/>
        </w:rPr>
        <w:t xml:space="preserve">10) иные поступления в соответствии с федеральными законами, законами Краснодарского края и решениями органов местного самоуправления муниципального образования город </w:t>
      </w:r>
      <w:r w:rsidR="00836AF9">
        <w:rPr>
          <w:sz w:val="28"/>
          <w:szCs w:val="28"/>
        </w:rPr>
        <w:t>Горячий Ключ</w:t>
      </w:r>
      <w:r w:rsidRPr="00D57E64">
        <w:rPr>
          <w:sz w:val="28"/>
          <w:szCs w:val="28"/>
        </w:rPr>
        <w:t>.</w:t>
      </w:r>
    </w:p>
    <w:bookmarkEnd w:id="4"/>
    <w:p w:rsidR="000661E8" w:rsidRPr="00D57E64" w:rsidRDefault="000661E8" w:rsidP="000661E8">
      <w:pPr>
        <w:ind w:firstLine="851"/>
        <w:jc w:val="both"/>
        <w:rPr>
          <w:sz w:val="28"/>
          <w:szCs w:val="28"/>
        </w:rPr>
      </w:pPr>
    </w:p>
    <w:p w:rsidR="000661E8" w:rsidRPr="00D57E64" w:rsidRDefault="000661E8" w:rsidP="000661E8">
      <w:pPr>
        <w:pStyle w:val="ConsNormal0"/>
        <w:ind w:firstLine="700"/>
        <w:jc w:val="both"/>
        <w:rPr>
          <w:rFonts w:ascii="Times New Roman" w:hAnsi="Times New Roman" w:cs="Times New Roman"/>
          <w:sz w:val="28"/>
          <w:szCs w:val="28"/>
        </w:rPr>
      </w:pPr>
    </w:p>
    <w:p w:rsidR="000661E8" w:rsidRPr="00D57E64" w:rsidRDefault="000661E8" w:rsidP="000661E8">
      <w:pPr>
        <w:pStyle w:val="ConsNormal0"/>
        <w:ind w:firstLine="700"/>
        <w:jc w:val="both"/>
        <w:rPr>
          <w:rFonts w:ascii="Times New Roman" w:hAnsi="Times New Roman" w:cs="Times New Roman"/>
          <w:b/>
          <w:sz w:val="28"/>
          <w:szCs w:val="28"/>
        </w:rPr>
      </w:pPr>
      <w:r w:rsidRPr="00D57E64">
        <w:rPr>
          <w:rFonts w:ascii="Times New Roman" w:hAnsi="Times New Roman" w:cs="Times New Roman"/>
          <w:b/>
          <w:sz w:val="28"/>
          <w:szCs w:val="28"/>
        </w:rPr>
        <w:t xml:space="preserve">Статья </w:t>
      </w:r>
      <w:r w:rsidR="006F07A8" w:rsidRPr="00D57E64">
        <w:rPr>
          <w:rFonts w:ascii="Times New Roman" w:hAnsi="Times New Roman" w:cs="Times New Roman"/>
          <w:b/>
          <w:sz w:val="28"/>
          <w:szCs w:val="28"/>
        </w:rPr>
        <w:t>82</w:t>
      </w:r>
      <w:r w:rsidRPr="00D57E64">
        <w:rPr>
          <w:rFonts w:ascii="Times New Roman" w:hAnsi="Times New Roman" w:cs="Times New Roman"/>
          <w:b/>
          <w:sz w:val="28"/>
          <w:szCs w:val="28"/>
        </w:rPr>
        <w:t>. Составление, рассмотрение проекта местного бюджета и утверждение местного бюджета</w:t>
      </w:r>
    </w:p>
    <w:p w:rsidR="00FF008E" w:rsidRDefault="00FF008E" w:rsidP="00FF008E">
      <w:pPr>
        <w:pStyle w:val="ConsNormal0"/>
        <w:ind w:firstLine="851"/>
        <w:jc w:val="both"/>
        <w:rPr>
          <w:rFonts w:ascii="Times New Roman" w:hAnsi="Times New Roman" w:cs="Times New Roman"/>
          <w:sz w:val="28"/>
          <w:szCs w:val="28"/>
        </w:rPr>
      </w:pPr>
      <w:r w:rsidRPr="00C64A99">
        <w:rPr>
          <w:rFonts w:ascii="Times New Roman" w:hAnsi="Times New Roman" w:cs="Times New Roman"/>
          <w:sz w:val="28"/>
          <w:szCs w:val="28"/>
        </w:rPr>
        <w:t>1. Составление проекта местного бюджета осуществляется на основе</w:t>
      </w:r>
      <w:r>
        <w:rPr>
          <w:rFonts w:ascii="Times New Roman" w:hAnsi="Times New Roman" w:cs="Times New Roman"/>
          <w:sz w:val="28"/>
          <w:szCs w:val="28"/>
        </w:rPr>
        <w:t xml:space="preserve"> </w:t>
      </w:r>
      <w:r w:rsidRPr="00C64A99">
        <w:rPr>
          <w:rFonts w:ascii="Times New Roman" w:hAnsi="Times New Roman" w:cs="Times New Roman"/>
          <w:sz w:val="28"/>
          <w:szCs w:val="28"/>
        </w:rPr>
        <w:t>прогноза социально-экономического развития муниципального образования го</w:t>
      </w:r>
      <w:r>
        <w:rPr>
          <w:rFonts w:ascii="Times New Roman" w:hAnsi="Times New Roman" w:cs="Times New Roman"/>
          <w:sz w:val="28"/>
          <w:szCs w:val="28"/>
        </w:rPr>
        <w:t>-</w:t>
      </w:r>
    </w:p>
    <w:p w:rsidR="000661E8" w:rsidRPr="00D57E64" w:rsidRDefault="00FF008E" w:rsidP="00FF008E">
      <w:pPr>
        <w:tabs>
          <w:tab w:val="left" w:pos="9781"/>
        </w:tabs>
        <w:ind w:right="49"/>
        <w:jc w:val="both"/>
        <w:rPr>
          <w:sz w:val="28"/>
          <w:szCs w:val="28"/>
        </w:rPr>
      </w:pPr>
      <w:r w:rsidRPr="00C64A99">
        <w:rPr>
          <w:sz w:val="28"/>
          <w:szCs w:val="28"/>
        </w:rPr>
        <w:t xml:space="preserve">род </w:t>
      </w:r>
      <w:r>
        <w:rPr>
          <w:sz w:val="28"/>
          <w:szCs w:val="28"/>
        </w:rPr>
        <w:t>Горячий Ключ</w:t>
      </w:r>
      <w:r w:rsidRPr="00C64A99">
        <w:rPr>
          <w:sz w:val="28"/>
          <w:szCs w:val="28"/>
        </w:rPr>
        <w:t xml:space="preserve"> в целях финансового обеспечения расходных обязательств</w:t>
      </w:r>
      <w:r>
        <w:rPr>
          <w:sz w:val="28"/>
          <w:szCs w:val="28"/>
        </w:rPr>
        <w:t>.</w:t>
      </w:r>
    </w:p>
    <w:p w:rsidR="000661E8" w:rsidRPr="00D57E64" w:rsidRDefault="000661E8" w:rsidP="000661E8">
      <w:pPr>
        <w:tabs>
          <w:tab w:val="left" w:pos="9781"/>
        </w:tabs>
        <w:ind w:right="49" w:firstLine="800"/>
        <w:jc w:val="both"/>
        <w:rPr>
          <w:sz w:val="28"/>
          <w:szCs w:val="28"/>
        </w:rPr>
      </w:pPr>
      <w:r w:rsidRPr="00D57E64">
        <w:rPr>
          <w:sz w:val="28"/>
          <w:szCs w:val="28"/>
        </w:rPr>
        <w:t xml:space="preserve">Прогноз социально-экономического развития муниципального </w:t>
      </w:r>
      <w:proofErr w:type="spellStart"/>
      <w:proofErr w:type="gramStart"/>
      <w:r w:rsidRPr="00D57E64">
        <w:rPr>
          <w:sz w:val="28"/>
          <w:szCs w:val="28"/>
        </w:rPr>
        <w:t>образова</w:t>
      </w:r>
      <w:r w:rsidR="003D5726">
        <w:rPr>
          <w:sz w:val="28"/>
          <w:szCs w:val="28"/>
        </w:rPr>
        <w:t>-</w:t>
      </w:r>
      <w:r w:rsidRPr="00D57E64">
        <w:rPr>
          <w:sz w:val="28"/>
          <w:szCs w:val="28"/>
        </w:rPr>
        <w:t>ния</w:t>
      </w:r>
      <w:proofErr w:type="spellEnd"/>
      <w:proofErr w:type="gramEnd"/>
      <w:r w:rsidRPr="00D57E64">
        <w:rPr>
          <w:sz w:val="28"/>
          <w:szCs w:val="28"/>
        </w:rPr>
        <w:t xml:space="preserve"> город </w:t>
      </w:r>
      <w:r w:rsidR="00E3012C">
        <w:rPr>
          <w:sz w:val="28"/>
          <w:szCs w:val="28"/>
        </w:rPr>
        <w:t>Горячий Ключ</w:t>
      </w:r>
      <w:r w:rsidRPr="00D57E64">
        <w:rPr>
          <w:sz w:val="28"/>
          <w:szCs w:val="28"/>
        </w:rPr>
        <w:t xml:space="preserve"> ежегодно разрабатывается на период не менее трех лет в порядке, установленном администрацией. Прогноз </w:t>
      </w:r>
      <w:proofErr w:type="spellStart"/>
      <w:proofErr w:type="gramStart"/>
      <w:r w:rsidRPr="00D57E64">
        <w:rPr>
          <w:sz w:val="28"/>
          <w:szCs w:val="28"/>
        </w:rPr>
        <w:t>социально-экономи</w:t>
      </w:r>
      <w:r w:rsidR="003D5726">
        <w:rPr>
          <w:sz w:val="28"/>
          <w:szCs w:val="28"/>
        </w:rPr>
        <w:t>-</w:t>
      </w:r>
      <w:r w:rsidRPr="00D57E64">
        <w:rPr>
          <w:sz w:val="28"/>
          <w:szCs w:val="28"/>
        </w:rPr>
        <w:t>ческого</w:t>
      </w:r>
      <w:proofErr w:type="spellEnd"/>
      <w:proofErr w:type="gramEnd"/>
      <w:r w:rsidRPr="00D57E64">
        <w:rPr>
          <w:sz w:val="28"/>
          <w:szCs w:val="28"/>
        </w:rPr>
        <w:t xml:space="preserve"> развития муниципального образования город </w:t>
      </w:r>
      <w:r w:rsidR="00E3012C">
        <w:rPr>
          <w:sz w:val="28"/>
          <w:szCs w:val="28"/>
        </w:rPr>
        <w:t>Горячий Ключ</w:t>
      </w:r>
      <w:r w:rsidRPr="00D57E64">
        <w:rPr>
          <w:sz w:val="28"/>
          <w:szCs w:val="28"/>
        </w:rPr>
        <w:t xml:space="preserve"> </w:t>
      </w:r>
      <w:r w:rsidR="003D5726">
        <w:rPr>
          <w:sz w:val="28"/>
          <w:szCs w:val="28"/>
        </w:rPr>
        <w:t>одобря</w:t>
      </w:r>
      <w:r w:rsidRPr="00D57E64">
        <w:rPr>
          <w:sz w:val="28"/>
          <w:szCs w:val="28"/>
        </w:rPr>
        <w:t xml:space="preserve">ется администрацией одновременно с принятием решения о внесении проекта бюджета в Совет муниципального образования город </w:t>
      </w:r>
      <w:r w:rsidR="00E3012C">
        <w:rPr>
          <w:sz w:val="28"/>
          <w:szCs w:val="28"/>
        </w:rPr>
        <w:t>Горячий Ключ</w:t>
      </w:r>
      <w:r w:rsidRPr="00D57E64">
        <w:rPr>
          <w:sz w:val="28"/>
          <w:szCs w:val="28"/>
        </w:rPr>
        <w:t>.</w:t>
      </w:r>
    </w:p>
    <w:p w:rsidR="000661E8" w:rsidRPr="00D57E64" w:rsidRDefault="000661E8" w:rsidP="000661E8">
      <w:pPr>
        <w:tabs>
          <w:tab w:val="left" w:pos="9781"/>
        </w:tabs>
        <w:ind w:right="49" w:firstLine="800"/>
        <w:jc w:val="both"/>
        <w:rPr>
          <w:sz w:val="28"/>
          <w:szCs w:val="28"/>
        </w:rPr>
      </w:pPr>
      <w:r w:rsidRPr="00D57E64">
        <w:rPr>
          <w:sz w:val="28"/>
          <w:szCs w:val="28"/>
        </w:rPr>
        <w:t xml:space="preserve">Изменение прогноза социально-экономического развития </w:t>
      </w:r>
      <w:proofErr w:type="spellStart"/>
      <w:proofErr w:type="gramStart"/>
      <w:r w:rsidRPr="00D57E64">
        <w:rPr>
          <w:sz w:val="28"/>
          <w:szCs w:val="28"/>
        </w:rPr>
        <w:t>муниципаль</w:t>
      </w:r>
      <w:r w:rsidR="003D5726">
        <w:rPr>
          <w:sz w:val="28"/>
          <w:szCs w:val="28"/>
        </w:rPr>
        <w:t>-</w:t>
      </w:r>
      <w:r w:rsidRPr="00D57E64">
        <w:rPr>
          <w:sz w:val="28"/>
          <w:szCs w:val="28"/>
        </w:rPr>
        <w:t>ного</w:t>
      </w:r>
      <w:proofErr w:type="spellEnd"/>
      <w:proofErr w:type="gramEnd"/>
      <w:r w:rsidRPr="00D57E64">
        <w:rPr>
          <w:sz w:val="28"/>
          <w:szCs w:val="28"/>
        </w:rPr>
        <w:t xml:space="preserve"> образования город </w:t>
      </w:r>
      <w:r w:rsidR="00E3012C">
        <w:rPr>
          <w:sz w:val="28"/>
          <w:szCs w:val="28"/>
        </w:rPr>
        <w:t>Горячий Ключ</w:t>
      </w:r>
      <w:r w:rsidRPr="00D57E64">
        <w:rPr>
          <w:sz w:val="28"/>
          <w:szCs w:val="28"/>
        </w:rPr>
        <w:t xml:space="preserve"> в ходе составления и рассмотрения проекта местного бюджета влечет за собой изменение основных характеристик проекта местного бюджета.</w:t>
      </w:r>
    </w:p>
    <w:p w:rsidR="000661E8" w:rsidRPr="00D57E64" w:rsidRDefault="000661E8" w:rsidP="000661E8">
      <w:pPr>
        <w:tabs>
          <w:tab w:val="left" w:pos="9781"/>
        </w:tabs>
        <w:ind w:right="49" w:firstLine="800"/>
        <w:jc w:val="both"/>
        <w:rPr>
          <w:sz w:val="28"/>
          <w:szCs w:val="28"/>
        </w:rPr>
      </w:pPr>
      <w:r w:rsidRPr="00D57E64">
        <w:rPr>
          <w:sz w:val="28"/>
          <w:szCs w:val="28"/>
        </w:rPr>
        <w:lastRenderedPageBreak/>
        <w:t xml:space="preserve">2. Составление проекта местного бюджета основывается </w:t>
      </w:r>
      <w:proofErr w:type="gramStart"/>
      <w:r w:rsidRPr="00D57E64">
        <w:rPr>
          <w:sz w:val="28"/>
          <w:szCs w:val="28"/>
        </w:rPr>
        <w:t>на</w:t>
      </w:r>
      <w:proofErr w:type="gramEnd"/>
      <w:r w:rsidRPr="00D57E64">
        <w:rPr>
          <w:sz w:val="28"/>
          <w:szCs w:val="28"/>
        </w:rPr>
        <w:t>:</w:t>
      </w:r>
    </w:p>
    <w:p w:rsidR="000661E8" w:rsidRPr="00D57E64" w:rsidRDefault="000661E8"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t xml:space="preserve">1) Бюджетном </w:t>
      </w:r>
      <w:proofErr w:type="gramStart"/>
      <w:r w:rsidRPr="00D57E64">
        <w:rPr>
          <w:rFonts w:ascii="Times New Roman" w:hAnsi="Times New Roman" w:cs="Times New Roman"/>
          <w:sz w:val="28"/>
          <w:szCs w:val="28"/>
        </w:rPr>
        <w:t>послании</w:t>
      </w:r>
      <w:proofErr w:type="gramEnd"/>
      <w:r w:rsidRPr="00D57E64">
        <w:rPr>
          <w:rFonts w:ascii="Times New Roman" w:hAnsi="Times New Roman" w:cs="Times New Roman"/>
          <w:sz w:val="28"/>
          <w:szCs w:val="28"/>
        </w:rPr>
        <w:t xml:space="preserve"> Президента Российской Федерации;</w:t>
      </w:r>
    </w:p>
    <w:p w:rsidR="000661E8" w:rsidRPr="00D57E64" w:rsidRDefault="000661E8" w:rsidP="000661E8">
      <w:pPr>
        <w:tabs>
          <w:tab w:val="left" w:pos="9781"/>
        </w:tabs>
        <w:ind w:right="49" w:firstLine="800"/>
        <w:jc w:val="both"/>
        <w:rPr>
          <w:sz w:val="28"/>
          <w:szCs w:val="28"/>
        </w:rPr>
      </w:pPr>
      <w:r w:rsidRPr="00D57E64">
        <w:rPr>
          <w:sz w:val="28"/>
          <w:szCs w:val="28"/>
        </w:rPr>
        <w:t xml:space="preserve">2) </w:t>
      </w:r>
      <w:proofErr w:type="gramStart"/>
      <w:r w:rsidRPr="00D57E64">
        <w:rPr>
          <w:sz w:val="28"/>
          <w:szCs w:val="28"/>
        </w:rPr>
        <w:t>прогнозе</w:t>
      </w:r>
      <w:proofErr w:type="gramEnd"/>
      <w:r w:rsidRPr="00D57E64">
        <w:rPr>
          <w:sz w:val="28"/>
          <w:szCs w:val="28"/>
        </w:rPr>
        <w:t xml:space="preserve"> социально-экономического развития территории</w:t>
      </w:r>
      <w:r w:rsidR="00905602">
        <w:rPr>
          <w:sz w:val="28"/>
          <w:szCs w:val="28"/>
        </w:rPr>
        <w:t xml:space="preserve"> </w:t>
      </w:r>
      <w:proofErr w:type="spellStart"/>
      <w:r w:rsidRPr="00D57E64">
        <w:rPr>
          <w:sz w:val="28"/>
          <w:szCs w:val="28"/>
        </w:rPr>
        <w:t>муниципа</w:t>
      </w:r>
      <w:r w:rsidR="003D5726">
        <w:rPr>
          <w:sz w:val="28"/>
          <w:szCs w:val="28"/>
        </w:rPr>
        <w:t>-</w:t>
      </w:r>
      <w:r w:rsidRPr="00D57E64">
        <w:rPr>
          <w:sz w:val="28"/>
          <w:szCs w:val="28"/>
        </w:rPr>
        <w:t>льного</w:t>
      </w:r>
      <w:proofErr w:type="spellEnd"/>
      <w:r w:rsidRPr="00D57E64">
        <w:rPr>
          <w:sz w:val="28"/>
          <w:szCs w:val="28"/>
        </w:rPr>
        <w:t xml:space="preserve"> образования город </w:t>
      </w:r>
      <w:r w:rsidR="00905602">
        <w:rPr>
          <w:sz w:val="28"/>
          <w:szCs w:val="28"/>
        </w:rPr>
        <w:t>Горячий Ключ</w:t>
      </w:r>
      <w:r w:rsidRPr="00D57E64">
        <w:rPr>
          <w:sz w:val="28"/>
          <w:szCs w:val="28"/>
        </w:rPr>
        <w:t>;</w:t>
      </w:r>
    </w:p>
    <w:p w:rsidR="00E11F26" w:rsidRDefault="000661E8" w:rsidP="000661E8">
      <w:pPr>
        <w:tabs>
          <w:tab w:val="left" w:pos="9781"/>
        </w:tabs>
        <w:ind w:right="49" w:firstLine="800"/>
        <w:jc w:val="both"/>
        <w:rPr>
          <w:sz w:val="28"/>
          <w:szCs w:val="28"/>
        </w:rPr>
      </w:pPr>
      <w:r w:rsidRPr="00D57E64">
        <w:rPr>
          <w:sz w:val="28"/>
          <w:szCs w:val="28"/>
        </w:rPr>
        <w:t xml:space="preserve">3) основных </w:t>
      </w:r>
      <w:proofErr w:type="gramStart"/>
      <w:r w:rsidRPr="00D57E64">
        <w:rPr>
          <w:sz w:val="28"/>
          <w:szCs w:val="28"/>
        </w:rPr>
        <w:t>направлениях</w:t>
      </w:r>
      <w:proofErr w:type="gramEnd"/>
      <w:r w:rsidRPr="00D57E64">
        <w:rPr>
          <w:sz w:val="28"/>
          <w:szCs w:val="28"/>
        </w:rPr>
        <w:t xml:space="preserve"> бюджетной и налоговой политики</w:t>
      </w:r>
      <w:r w:rsidR="00E11F26">
        <w:rPr>
          <w:sz w:val="28"/>
          <w:szCs w:val="28"/>
        </w:rPr>
        <w:t>;</w:t>
      </w:r>
    </w:p>
    <w:p w:rsidR="000661E8" w:rsidRPr="00D57E64" w:rsidRDefault="00E11F26" w:rsidP="000661E8">
      <w:pPr>
        <w:tabs>
          <w:tab w:val="left" w:pos="9781"/>
        </w:tabs>
        <w:ind w:right="49" w:firstLine="800"/>
        <w:jc w:val="both"/>
        <w:rPr>
          <w:sz w:val="28"/>
          <w:szCs w:val="28"/>
        </w:rPr>
      </w:pPr>
      <w:r w:rsidRPr="00BB6A4A">
        <w:rPr>
          <w:sz w:val="28"/>
          <w:szCs w:val="28"/>
        </w:rPr>
        <w:t>4) муниципальны</w:t>
      </w:r>
      <w:r>
        <w:rPr>
          <w:sz w:val="28"/>
          <w:szCs w:val="28"/>
        </w:rPr>
        <w:t>х</w:t>
      </w:r>
      <w:r w:rsidRPr="00BB6A4A">
        <w:rPr>
          <w:sz w:val="28"/>
          <w:szCs w:val="28"/>
        </w:rPr>
        <w:t xml:space="preserve"> </w:t>
      </w:r>
      <w:proofErr w:type="gramStart"/>
      <w:r w:rsidRPr="00BB6A4A">
        <w:rPr>
          <w:sz w:val="28"/>
          <w:szCs w:val="28"/>
        </w:rPr>
        <w:t>программ</w:t>
      </w:r>
      <w:r>
        <w:rPr>
          <w:sz w:val="28"/>
          <w:szCs w:val="28"/>
        </w:rPr>
        <w:t>ах</w:t>
      </w:r>
      <w:proofErr w:type="gramEnd"/>
      <w:r>
        <w:rPr>
          <w:sz w:val="28"/>
          <w:szCs w:val="28"/>
        </w:rPr>
        <w:t>.</w:t>
      </w:r>
      <w:r w:rsidR="000661E8" w:rsidRPr="00D57E64">
        <w:rPr>
          <w:sz w:val="28"/>
          <w:szCs w:val="28"/>
        </w:rPr>
        <w:t xml:space="preserve"> </w:t>
      </w:r>
    </w:p>
    <w:p w:rsidR="000661E8" w:rsidRPr="00D57E64" w:rsidRDefault="000661E8" w:rsidP="000661E8">
      <w:pPr>
        <w:tabs>
          <w:tab w:val="left" w:pos="9781"/>
        </w:tabs>
        <w:ind w:right="49" w:firstLine="800"/>
        <w:jc w:val="both"/>
        <w:rPr>
          <w:sz w:val="28"/>
          <w:szCs w:val="28"/>
        </w:rPr>
      </w:pPr>
      <w:r w:rsidRPr="00D57E64">
        <w:rPr>
          <w:sz w:val="28"/>
          <w:szCs w:val="28"/>
        </w:rPr>
        <w:t>3.</w:t>
      </w:r>
      <w:r w:rsidR="00F2469B">
        <w:rPr>
          <w:sz w:val="28"/>
          <w:szCs w:val="28"/>
        </w:rPr>
        <w:t xml:space="preserve"> Исключен</w:t>
      </w:r>
      <w:r w:rsidRPr="00D57E64">
        <w:rPr>
          <w:sz w:val="28"/>
          <w:szCs w:val="28"/>
        </w:rPr>
        <w:t>.</w:t>
      </w:r>
    </w:p>
    <w:p w:rsidR="000661E8" w:rsidRPr="00D57E64" w:rsidRDefault="000661E8" w:rsidP="000661E8">
      <w:pPr>
        <w:tabs>
          <w:tab w:val="left" w:pos="9781"/>
        </w:tabs>
        <w:ind w:right="49" w:firstLine="800"/>
        <w:jc w:val="both"/>
        <w:rPr>
          <w:sz w:val="28"/>
          <w:szCs w:val="28"/>
        </w:rPr>
      </w:pPr>
      <w:r w:rsidRPr="00D57E64">
        <w:rPr>
          <w:sz w:val="28"/>
          <w:szCs w:val="28"/>
        </w:rPr>
        <w:t>4.</w:t>
      </w:r>
      <w:r w:rsidR="00F2469B" w:rsidRPr="00F2469B">
        <w:rPr>
          <w:sz w:val="28"/>
          <w:szCs w:val="28"/>
        </w:rPr>
        <w:t xml:space="preserve"> </w:t>
      </w:r>
      <w:r w:rsidR="00F2469B" w:rsidRPr="007723AD">
        <w:rPr>
          <w:sz w:val="28"/>
          <w:szCs w:val="28"/>
        </w:rPr>
        <w:t xml:space="preserve">Порядок и сроки составления проекта местного бюджета </w:t>
      </w:r>
      <w:proofErr w:type="spellStart"/>
      <w:proofErr w:type="gramStart"/>
      <w:r w:rsidR="00F2469B" w:rsidRPr="007723AD">
        <w:rPr>
          <w:sz w:val="28"/>
          <w:szCs w:val="28"/>
        </w:rPr>
        <w:t>устанав</w:t>
      </w:r>
      <w:r w:rsidR="00F2469B">
        <w:rPr>
          <w:sz w:val="28"/>
          <w:szCs w:val="28"/>
        </w:rPr>
        <w:t>-</w:t>
      </w:r>
      <w:r w:rsidR="00F2469B" w:rsidRPr="007723AD">
        <w:rPr>
          <w:sz w:val="28"/>
          <w:szCs w:val="28"/>
        </w:rPr>
        <w:t>ливаются</w:t>
      </w:r>
      <w:proofErr w:type="spellEnd"/>
      <w:proofErr w:type="gramEnd"/>
      <w:r w:rsidR="00F2469B" w:rsidRPr="007723AD">
        <w:rPr>
          <w:sz w:val="28"/>
          <w:szCs w:val="28"/>
        </w:rPr>
        <w:t xml:space="preserve">  администрацией в соответствии с требованиями Бюджетного кодекса Российской Федерации и принимаемыми с соблюдением его требований решениями Совета</w:t>
      </w:r>
      <w:r w:rsidRPr="00D57E64">
        <w:rPr>
          <w:sz w:val="28"/>
          <w:szCs w:val="28"/>
        </w:rPr>
        <w:t>.</w:t>
      </w:r>
    </w:p>
    <w:p w:rsidR="000661E8" w:rsidRPr="00D57E64" w:rsidRDefault="000661E8" w:rsidP="000661E8">
      <w:pPr>
        <w:tabs>
          <w:tab w:val="left" w:pos="9781"/>
        </w:tabs>
        <w:ind w:right="49" w:firstLine="800"/>
        <w:jc w:val="both"/>
        <w:rPr>
          <w:sz w:val="28"/>
          <w:szCs w:val="28"/>
        </w:rPr>
      </w:pPr>
      <w:r w:rsidRPr="00D57E64">
        <w:rPr>
          <w:sz w:val="28"/>
          <w:szCs w:val="28"/>
        </w:rPr>
        <w:t>5. Проект местного бюджета на очередной финансовый год вносится администрацией</w:t>
      </w:r>
      <w:r w:rsidR="00905602">
        <w:rPr>
          <w:sz w:val="28"/>
          <w:szCs w:val="28"/>
        </w:rPr>
        <w:t xml:space="preserve"> </w:t>
      </w:r>
      <w:r w:rsidRPr="00D57E64">
        <w:rPr>
          <w:sz w:val="28"/>
          <w:szCs w:val="28"/>
        </w:rPr>
        <w:t xml:space="preserve">на рассмотрение Совета в срок, установленный положением о бюджетном процессе в муниципальном образовании город </w:t>
      </w:r>
      <w:r w:rsidR="00836AF9">
        <w:rPr>
          <w:sz w:val="28"/>
          <w:szCs w:val="28"/>
        </w:rPr>
        <w:t>Горячий Ключ</w:t>
      </w:r>
      <w:r w:rsidRPr="00D57E64">
        <w:rPr>
          <w:sz w:val="28"/>
          <w:szCs w:val="28"/>
        </w:rPr>
        <w:t xml:space="preserve">. </w:t>
      </w:r>
    </w:p>
    <w:p w:rsidR="000661E8" w:rsidRPr="00D57E64" w:rsidRDefault="000661E8" w:rsidP="000661E8">
      <w:pPr>
        <w:tabs>
          <w:tab w:val="left" w:pos="9781"/>
        </w:tabs>
        <w:ind w:right="49" w:firstLine="800"/>
        <w:jc w:val="both"/>
        <w:rPr>
          <w:sz w:val="28"/>
          <w:szCs w:val="28"/>
        </w:rPr>
      </w:pPr>
      <w:proofErr w:type="gramStart"/>
      <w:r w:rsidRPr="00D57E64">
        <w:rPr>
          <w:sz w:val="28"/>
          <w:szCs w:val="28"/>
        </w:rPr>
        <w:t xml:space="preserve">Одновременно с проектом местного бюджета в Совет представляются документы и материалы, предусмотренные Бюджетным кодексом Российской Федерации и положением о бюджетном процессе в муниципальном </w:t>
      </w:r>
      <w:proofErr w:type="spellStart"/>
      <w:r w:rsidRPr="00D57E64">
        <w:rPr>
          <w:sz w:val="28"/>
          <w:szCs w:val="28"/>
        </w:rPr>
        <w:t>образова</w:t>
      </w:r>
      <w:r w:rsidR="003D5726">
        <w:rPr>
          <w:sz w:val="28"/>
          <w:szCs w:val="28"/>
        </w:rPr>
        <w:t>-</w:t>
      </w:r>
      <w:r w:rsidRPr="00D57E64">
        <w:rPr>
          <w:sz w:val="28"/>
          <w:szCs w:val="28"/>
        </w:rPr>
        <w:t>нии</w:t>
      </w:r>
      <w:proofErr w:type="spellEnd"/>
      <w:r w:rsidRPr="00D57E64">
        <w:rPr>
          <w:sz w:val="28"/>
          <w:szCs w:val="28"/>
        </w:rPr>
        <w:t xml:space="preserve"> город </w:t>
      </w:r>
      <w:r w:rsidR="00836AF9">
        <w:rPr>
          <w:sz w:val="28"/>
          <w:szCs w:val="28"/>
        </w:rPr>
        <w:t>Горячий Ключ</w:t>
      </w:r>
      <w:r w:rsidRPr="00D57E64">
        <w:rPr>
          <w:sz w:val="28"/>
          <w:szCs w:val="28"/>
        </w:rPr>
        <w:t xml:space="preserve">. </w:t>
      </w:r>
      <w:proofErr w:type="gramEnd"/>
    </w:p>
    <w:p w:rsidR="000661E8" w:rsidRPr="00D57E64" w:rsidRDefault="000661E8" w:rsidP="000661E8">
      <w:pPr>
        <w:tabs>
          <w:tab w:val="left" w:pos="9781"/>
        </w:tabs>
        <w:ind w:right="49" w:firstLine="851"/>
        <w:jc w:val="both"/>
        <w:rPr>
          <w:sz w:val="28"/>
          <w:szCs w:val="28"/>
        </w:rPr>
      </w:pPr>
      <w:r w:rsidRPr="00D57E64">
        <w:rPr>
          <w:sz w:val="28"/>
          <w:szCs w:val="28"/>
        </w:rPr>
        <w:t>6.Проект местного бюджета, отчет об исполнении местного бюджета за отчетный финансовый год выносится на публичные слушания не позднее 15 дней после размещения темы и перечня вопросов слушаний в средствах массовой информации. Результаты публичных слушаний подлежат опубликованию.</w:t>
      </w:r>
    </w:p>
    <w:p w:rsidR="000661E8" w:rsidRPr="00D57E64" w:rsidRDefault="000661E8" w:rsidP="000661E8">
      <w:pPr>
        <w:pStyle w:val="210"/>
        <w:spacing w:before="0" w:after="0"/>
        <w:ind w:firstLine="800"/>
      </w:pPr>
      <w:r w:rsidRPr="00D57E64">
        <w:t>7. После рассмотрения на публичных слушаниях проект местного бюджета рассматривается Советом.</w:t>
      </w:r>
    </w:p>
    <w:p w:rsidR="000661E8" w:rsidRPr="00D57E64" w:rsidRDefault="000661E8" w:rsidP="000661E8">
      <w:pPr>
        <w:tabs>
          <w:tab w:val="left" w:pos="9781"/>
        </w:tabs>
        <w:ind w:right="49" w:firstLine="851"/>
        <w:jc w:val="both"/>
        <w:rPr>
          <w:b/>
          <w:sz w:val="28"/>
          <w:szCs w:val="28"/>
        </w:rPr>
      </w:pPr>
    </w:p>
    <w:p w:rsidR="000661E8" w:rsidRPr="00D57E64" w:rsidRDefault="000661E8" w:rsidP="000661E8">
      <w:pPr>
        <w:tabs>
          <w:tab w:val="left" w:pos="9781"/>
        </w:tabs>
        <w:ind w:right="49" w:firstLine="851"/>
        <w:jc w:val="both"/>
        <w:rPr>
          <w:b/>
          <w:sz w:val="28"/>
          <w:szCs w:val="28"/>
        </w:rPr>
      </w:pPr>
      <w:r w:rsidRPr="00D57E64">
        <w:rPr>
          <w:b/>
          <w:sz w:val="28"/>
          <w:szCs w:val="28"/>
        </w:rPr>
        <w:t xml:space="preserve">Статья </w:t>
      </w:r>
      <w:r w:rsidR="006F07A8" w:rsidRPr="00D57E64">
        <w:rPr>
          <w:b/>
          <w:sz w:val="28"/>
          <w:szCs w:val="28"/>
        </w:rPr>
        <w:t>83</w:t>
      </w:r>
      <w:r w:rsidRPr="00D57E64">
        <w:rPr>
          <w:b/>
          <w:sz w:val="28"/>
          <w:szCs w:val="28"/>
        </w:rPr>
        <w:t>. Исполнение местного бюджета</w:t>
      </w:r>
    </w:p>
    <w:p w:rsidR="000661E8" w:rsidRPr="00D57E64" w:rsidRDefault="000661E8" w:rsidP="000661E8">
      <w:pPr>
        <w:tabs>
          <w:tab w:val="left" w:pos="9781"/>
        </w:tabs>
        <w:ind w:right="49" w:firstLine="851"/>
        <w:jc w:val="both"/>
        <w:rPr>
          <w:sz w:val="28"/>
          <w:szCs w:val="28"/>
        </w:rPr>
      </w:pPr>
      <w:r w:rsidRPr="00D57E64">
        <w:rPr>
          <w:sz w:val="28"/>
          <w:szCs w:val="28"/>
        </w:rPr>
        <w:t xml:space="preserve">1. Исполнение местного бюджета производится в соответствии с </w:t>
      </w:r>
      <w:proofErr w:type="spellStart"/>
      <w:proofErr w:type="gramStart"/>
      <w:r w:rsidRPr="00D57E64">
        <w:rPr>
          <w:sz w:val="28"/>
          <w:szCs w:val="28"/>
        </w:rPr>
        <w:t>Бюд</w:t>
      </w:r>
      <w:r w:rsidR="003D5726">
        <w:rPr>
          <w:sz w:val="28"/>
          <w:szCs w:val="28"/>
        </w:rPr>
        <w:t>-</w:t>
      </w:r>
      <w:r w:rsidRPr="00D57E64">
        <w:rPr>
          <w:sz w:val="28"/>
          <w:szCs w:val="28"/>
        </w:rPr>
        <w:t>жетным</w:t>
      </w:r>
      <w:proofErr w:type="spellEnd"/>
      <w:proofErr w:type="gramEnd"/>
      <w:r w:rsidRPr="00D57E64">
        <w:rPr>
          <w:sz w:val="28"/>
          <w:szCs w:val="28"/>
        </w:rPr>
        <w:t xml:space="preserve"> кодексом Российской Федерации и обеспечивается администрацией.</w:t>
      </w:r>
    </w:p>
    <w:p w:rsidR="00A75589" w:rsidRPr="00812438" w:rsidRDefault="000661E8" w:rsidP="00A75589">
      <w:pPr>
        <w:tabs>
          <w:tab w:val="left" w:pos="9781"/>
        </w:tabs>
        <w:ind w:right="49" w:firstLine="851"/>
        <w:jc w:val="both"/>
        <w:rPr>
          <w:sz w:val="28"/>
          <w:szCs w:val="28"/>
        </w:rPr>
      </w:pPr>
      <w:r w:rsidRPr="00D57E64">
        <w:rPr>
          <w:sz w:val="28"/>
          <w:szCs w:val="28"/>
        </w:rPr>
        <w:t>2.</w:t>
      </w:r>
      <w:r w:rsidR="00A75589" w:rsidRPr="00812438">
        <w:rPr>
          <w:sz w:val="28"/>
          <w:szCs w:val="28"/>
        </w:rPr>
        <w:t xml:space="preserve">Организация исполнения местного бюджета возлагается на </w:t>
      </w:r>
      <w:proofErr w:type="spellStart"/>
      <w:proofErr w:type="gramStart"/>
      <w:r w:rsidR="00A75589" w:rsidRPr="00812438">
        <w:rPr>
          <w:sz w:val="28"/>
          <w:szCs w:val="28"/>
        </w:rPr>
        <w:t>финан</w:t>
      </w:r>
      <w:r w:rsidR="00A75589">
        <w:rPr>
          <w:sz w:val="28"/>
          <w:szCs w:val="28"/>
        </w:rPr>
        <w:t>-</w:t>
      </w:r>
      <w:r w:rsidR="00A75589" w:rsidRPr="00812438">
        <w:rPr>
          <w:sz w:val="28"/>
          <w:szCs w:val="28"/>
        </w:rPr>
        <w:t>совый</w:t>
      </w:r>
      <w:proofErr w:type="spellEnd"/>
      <w:proofErr w:type="gramEnd"/>
      <w:r w:rsidR="00A75589" w:rsidRPr="00812438">
        <w:rPr>
          <w:sz w:val="28"/>
          <w:szCs w:val="28"/>
        </w:rPr>
        <w:t xml:space="preserve"> орган и организуется</w:t>
      </w:r>
      <w:r w:rsidR="00A75589">
        <w:rPr>
          <w:sz w:val="28"/>
          <w:szCs w:val="28"/>
        </w:rPr>
        <w:t xml:space="preserve"> </w:t>
      </w:r>
      <w:r w:rsidR="00A75589" w:rsidRPr="00812438">
        <w:rPr>
          <w:sz w:val="28"/>
          <w:szCs w:val="28"/>
        </w:rPr>
        <w:t xml:space="preserve">им на основе </w:t>
      </w:r>
      <w:r w:rsidR="00E11F26">
        <w:rPr>
          <w:sz w:val="28"/>
          <w:szCs w:val="28"/>
        </w:rPr>
        <w:t xml:space="preserve">сводной </w:t>
      </w:r>
      <w:r w:rsidR="00A75589" w:rsidRPr="00812438">
        <w:rPr>
          <w:sz w:val="28"/>
          <w:szCs w:val="28"/>
        </w:rPr>
        <w:t>бюджетной росписи</w:t>
      </w:r>
      <w:r w:rsidR="00A75589">
        <w:rPr>
          <w:sz w:val="28"/>
          <w:szCs w:val="28"/>
        </w:rPr>
        <w:t xml:space="preserve"> </w:t>
      </w:r>
      <w:r w:rsidR="00A75589" w:rsidRPr="00812438">
        <w:rPr>
          <w:sz w:val="28"/>
          <w:szCs w:val="28"/>
        </w:rPr>
        <w:t xml:space="preserve">и кассового плана. </w:t>
      </w:r>
    </w:p>
    <w:p w:rsidR="000661E8" w:rsidRPr="00D57E64" w:rsidRDefault="000661E8" w:rsidP="000661E8">
      <w:pPr>
        <w:tabs>
          <w:tab w:val="left" w:pos="9781"/>
        </w:tabs>
        <w:ind w:right="49" w:firstLine="800"/>
        <w:jc w:val="both"/>
        <w:rPr>
          <w:sz w:val="28"/>
          <w:szCs w:val="28"/>
        </w:rPr>
      </w:pPr>
      <w:r w:rsidRPr="00D57E64">
        <w:rPr>
          <w:sz w:val="28"/>
          <w:szCs w:val="28"/>
        </w:rPr>
        <w:t xml:space="preserve">3. Кассовое обслуживание исполнения местного бюджета </w:t>
      </w:r>
      <w:proofErr w:type="spellStart"/>
      <w:proofErr w:type="gramStart"/>
      <w:r w:rsidRPr="00D57E64">
        <w:rPr>
          <w:sz w:val="28"/>
          <w:szCs w:val="28"/>
        </w:rPr>
        <w:t>осущест</w:t>
      </w:r>
      <w:r w:rsidR="003D5726">
        <w:rPr>
          <w:sz w:val="28"/>
          <w:szCs w:val="28"/>
        </w:rPr>
        <w:t>-</w:t>
      </w:r>
      <w:r w:rsidRPr="00D57E64">
        <w:rPr>
          <w:sz w:val="28"/>
          <w:szCs w:val="28"/>
        </w:rPr>
        <w:t>вляется</w:t>
      </w:r>
      <w:proofErr w:type="spellEnd"/>
      <w:proofErr w:type="gramEnd"/>
      <w:r w:rsidRPr="00D57E64">
        <w:rPr>
          <w:sz w:val="28"/>
          <w:szCs w:val="28"/>
        </w:rPr>
        <w:t xml:space="preserve"> в порядке, установленном Бюджетным кодексом Российской </w:t>
      </w:r>
      <w:proofErr w:type="spellStart"/>
      <w:r w:rsidRPr="00D57E64">
        <w:rPr>
          <w:sz w:val="28"/>
          <w:szCs w:val="28"/>
        </w:rPr>
        <w:t>Федера</w:t>
      </w:r>
      <w:r w:rsidR="003D5726">
        <w:rPr>
          <w:sz w:val="28"/>
          <w:szCs w:val="28"/>
        </w:rPr>
        <w:t>-</w:t>
      </w:r>
      <w:r w:rsidRPr="00D57E64">
        <w:rPr>
          <w:sz w:val="28"/>
          <w:szCs w:val="28"/>
        </w:rPr>
        <w:t>ции</w:t>
      </w:r>
      <w:proofErr w:type="spellEnd"/>
      <w:r w:rsidRPr="00D57E64">
        <w:rPr>
          <w:sz w:val="28"/>
          <w:szCs w:val="28"/>
        </w:rPr>
        <w:t>.</w:t>
      </w:r>
    </w:p>
    <w:p w:rsidR="000661E8" w:rsidRPr="00D57E64" w:rsidRDefault="000661E8" w:rsidP="000661E8">
      <w:pPr>
        <w:ind w:firstLine="851"/>
        <w:jc w:val="both"/>
        <w:rPr>
          <w:b/>
          <w:sz w:val="28"/>
          <w:szCs w:val="28"/>
        </w:rPr>
      </w:pPr>
    </w:p>
    <w:p w:rsidR="000661E8" w:rsidRPr="00D57E64" w:rsidRDefault="000661E8" w:rsidP="00732639">
      <w:pPr>
        <w:jc w:val="center"/>
        <w:rPr>
          <w:b/>
          <w:sz w:val="28"/>
          <w:szCs w:val="28"/>
        </w:rPr>
      </w:pPr>
      <w:r w:rsidRPr="00D57E64">
        <w:rPr>
          <w:b/>
          <w:sz w:val="28"/>
          <w:szCs w:val="28"/>
        </w:rPr>
        <w:t xml:space="preserve">Статья </w:t>
      </w:r>
      <w:r w:rsidR="006F07A8" w:rsidRPr="00D57E64">
        <w:rPr>
          <w:b/>
          <w:sz w:val="28"/>
          <w:szCs w:val="28"/>
        </w:rPr>
        <w:t>84</w:t>
      </w:r>
      <w:r w:rsidRPr="00D57E64">
        <w:rPr>
          <w:b/>
          <w:sz w:val="28"/>
          <w:szCs w:val="28"/>
        </w:rPr>
        <w:t>. Муниципальные внутренние заимствования, муниципальные гарантии</w:t>
      </w:r>
    </w:p>
    <w:p w:rsidR="00E11F26" w:rsidRDefault="000661E8" w:rsidP="000661E8">
      <w:pPr>
        <w:pStyle w:val="210"/>
        <w:spacing w:before="0" w:after="0"/>
        <w:ind w:firstLine="800"/>
      </w:pPr>
      <w:r w:rsidRPr="00D57E64">
        <w:t>1.</w:t>
      </w:r>
      <w:r w:rsidR="00E11F26" w:rsidRPr="00E11F26">
        <w:t xml:space="preserve"> </w:t>
      </w:r>
      <w:r w:rsidR="00E11F26" w:rsidRPr="00FF2155">
        <w:t xml:space="preserve"> Муниципальные внутренние заимствования осуществляются в целях финансирования дефицита местного бюджета, а также для погашения долговых обязательств.</w:t>
      </w:r>
      <w:r w:rsidRPr="00D57E64">
        <w:t xml:space="preserve"> </w:t>
      </w:r>
    </w:p>
    <w:p w:rsidR="000661E8" w:rsidRPr="00D57E64" w:rsidRDefault="000661E8" w:rsidP="000661E8">
      <w:pPr>
        <w:pStyle w:val="210"/>
        <w:spacing w:before="0" w:after="0"/>
        <w:ind w:firstLine="800"/>
      </w:pPr>
      <w:r w:rsidRPr="00D57E64">
        <w:t xml:space="preserve">2. От имени муниципального образования город </w:t>
      </w:r>
      <w:r w:rsidR="00836AF9">
        <w:t>Горячий Ключ</w:t>
      </w:r>
      <w:r w:rsidR="00836AF9" w:rsidRPr="00D57E64">
        <w:rPr>
          <w:b/>
        </w:rPr>
        <w:t xml:space="preserve"> </w:t>
      </w:r>
      <w:r w:rsidRPr="00D57E64">
        <w:t xml:space="preserve">право осуществления муниципальных внутренних заимствований принадлежит администрации. </w:t>
      </w:r>
    </w:p>
    <w:p w:rsidR="00E11F26" w:rsidRPr="00FF2155" w:rsidRDefault="00E11F26" w:rsidP="00E11F26">
      <w:pPr>
        <w:autoSpaceDE w:val="0"/>
        <w:autoSpaceDN w:val="0"/>
        <w:adjustRightInd w:val="0"/>
        <w:ind w:firstLine="851"/>
        <w:jc w:val="both"/>
        <w:rPr>
          <w:sz w:val="28"/>
          <w:szCs w:val="28"/>
        </w:rPr>
      </w:pPr>
      <w:r w:rsidRPr="00FF2155">
        <w:rPr>
          <w:sz w:val="28"/>
          <w:szCs w:val="28"/>
        </w:rPr>
        <w:lastRenderedPageBreak/>
        <w:t>3. Программа муниципальных заимствований является приложением к решению о местном бюджете.</w:t>
      </w:r>
    </w:p>
    <w:p w:rsidR="00E11F26" w:rsidRPr="00FF2155" w:rsidRDefault="00E11F26" w:rsidP="00E11F26">
      <w:pPr>
        <w:autoSpaceDE w:val="0"/>
        <w:autoSpaceDN w:val="0"/>
        <w:adjustRightInd w:val="0"/>
        <w:ind w:firstLine="851"/>
        <w:jc w:val="both"/>
        <w:rPr>
          <w:sz w:val="28"/>
          <w:szCs w:val="28"/>
        </w:rPr>
      </w:pPr>
      <w:r w:rsidRPr="00FF2155">
        <w:rPr>
          <w:sz w:val="28"/>
          <w:szCs w:val="28"/>
        </w:rPr>
        <w:t xml:space="preserve">4. Предельные объемы выпуска муниципальных ценных бумаг по номинальной стоимости устанавливаются Советом муниципального образования город </w:t>
      </w:r>
      <w:r>
        <w:rPr>
          <w:sz w:val="28"/>
          <w:szCs w:val="28"/>
        </w:rPr>
        <w:t>Горячий Ключ</w:t>
      </w:r>
      <w:r w:rsidRPr="00FF2155">
        <w:rPr>
          <w:sz w:val="28"/>
          <w:szCs w:val="28"/>
        </w:rPr>
        <w:t xml:space="preserve"> в соответствии с верхним пределом муниципального долга, установленным решением о местном бюджете.</w:t>
      </w:r>
    </w:p>
    <w:p w:rsidR="00E11F26" w:rsidRPr="00FF2155" w:rsidRDefault="00E11F26" w:rsidP="00E11F26">
      <w:pPr>
        <w:autoSpaceDE w:val="0"/>
        <w:autoSpaceDN w:val="0"/>
        <w:adjustRightInd w:val="0"/>
        <w:ind w:firstLine="851"/>
        <w:jc w:val="both"/>
        <w:rPr>
          <w:sz w:val="28"/>
          <w:szCs w:val="28"/>
        </w:rPr>
      </w:pPr>
      <w:r w:rsidRPr="00FF2155">
        <w:rPr>
          <w:sz w:val="28"/>
          <w:szCs w:val="28"/>
        </w:rPr>
        <w:t>Процедура эмиссии муниципальных ценных бумаг регулируется федеральным законом об особенностях эмиссии и обращения государственных и муниципальных ценных бумаг.</w:t>
      </w:r>
    </w:p>
    <w:p w:rsidR="000661E8" w:rsidRPr="00D57E64" w:rsidRDefault="000661E8" w:rsidP="000661E8">
      <w:pPr>
        <w:pStyle w:val="210"/>
        <w:spacing w:before="0" w:after="0"/>
        <w:ind w:firstLine="800"/>
      </w:pPr>
      <w:r w:rsidRPr="00D57E64">
        <w:t>5. Муниципальные гарантии могут предоставляться муниципальным образованиям и юридическим лицам для обеспечения исполнения как уже возникших обязательств, так и обязательств, которые могут возникнуть в будущем.</w:t>
      </w:r>
    </w:p>
    <w:p w:rsidR="000661E8" w:rsidRPr="00D57E64" w:rsidRDefault="000661E8" w:rsidP="000661E8">
      <w:pPr>
        <w:pStyle w:val="210"/>
        <w:spacing w:before="0" w:after="0"/>
        <w:ind w:firstLine="800"/>
      </w:pPr>
      <w:r w:rsidRPr="00D57E64">
        <w:t>Гарантии предоставляются на основании решения Совета о бюджете на очередной финансовый год, решений администрации, а также договора о предоставлении муниципальной гарантии.</w:t>
      </w:r>
    </w:p>
    <w:p w:rsidR="000661E8" w:rsidRPr="00D57E64" w:rsidRDefault="000661E8" w:rsidP="000661E8">
      <w:pPr>
        <w:pStyle w:val="210"/>
        <w:spacing w:before="0" w:after="0"/>
        <w:ind w:firstLine="800"/>
      </w:pPr>
      <w:r w:rsidRPr="00D57E64">
        <w:t>В договоре о предоставлении муниципальной гарантии должно быть указано обязательство, которое ею обеспечивается.</w:t>
      </w:r>
    </w:p>
    <w:p w:rsidR="00E11F26" w:rsidRPr="00FF2155" w:rsidRDefault="000661E8" w:rsidP="00E11F26">
      <w:pPr>
        <w:autoSpaceDE w:val="0"/>
        <w:autoSpaceDN w:val="0"/>
        <w:adjustRightInd w:val="0"/>
        <w:ind w:firstLine="851"/>
        <w:jc w:val="both"/>
        <w:rPr>
          <w:rFonts w:eastAsia="Calibri"/>
          <w:sz w:val="28"/>
          <w:szCs w:val="28"/>
        </w:rPr>
      </w:pPr>
      <w:r w:rsidRPr="00D57E64">
        <w:t>6.</w:t>
      </w:r>
      <w:r w:rsidR="00E11F26" w:rsidRPr="00E11F26">
        <w:rPr>
          <w:rFonts w:eastAsia="Calibri"/>
          <w:sz w:val="28"/>
          <w:szCs w:val="28"/>
        </w:rPr>
        <w:t xml:space="preserve"> </w:t>
      </w:r>
      <w:r w:rsidR="00E11F26" w:rsidRPr="00FF2155">
        <w:rPr>
          <w:rFonts w:eastAsia="Calibri"/>
          <w:sz w:val="28"/>
          <w:szCs w:val="28"/>
        </w:rPr>
        <w:t>Программа муниципальных гарантий представляет собой перечень предоставляемых муниципальных гарантий на очередной финансовый год.</w:t>
      </w:r>
    </w:p>
    <w:p w:rsidR="00E11F26" w:rsidRPr="00FF2155" w:rsidRDefault="00E11F26" w:rsidP="00E11F26">
      <w:pPr>
        <w:autoSpaceDE w:val="0"/>
        <w:autoSpaceDN w:val="0"/>
        <w:adjustRightInd w:val="0"/>
        <w:ind w:firstLine="851"/>
        <w:jc w:val="both"/>
        <w:rPr>
          <w:rFonts w:eastAsia="Calibri"/>
          <w:sz w:val="28"/>
          <w:szCs w:val="28"/>
        </w:rPr>
      </w:pPr>
      <w:r w:rsidRPr="00FF2155">
        <w:rPr>
          <w:rFonts w:eastAsia="Calibri"/>
          <w:sz w:val="28"/>
          <w:szCs w:val="28"/>
        </w:rPr>
        <w:t xml:space="preserve">В программе муниципальных гарантий должно быть отдельно </w:t>
      </w:r>
      <w:proofErr w:type="spellStart"/>
      <w:r w:rsidRPr="00FF2155">
        <w:rPr>
          <w:rFonts w:eastAsia="Calibri"/>
          <w:sz w:val="28"/>
          <w:szCs w:val="28"/>
        </w:rPr>
        <w:t>предус</w:t>
      </w:r>
      <w:r>
        <w:rPr>
          <w:rFonts w:eastAsia="Calibri"/>
          <w:sz w:val="28"/>
          <w:szCs w:val="28"/>
        </w:rPr>
        <w:t>-</w:t>
      </w:r>
      <w:r w:rsidRPr="00FF2155">
        <w:rPr>
          <w:rFonts w:eastAsia="Calibri"/>
          <w:sz w:val="28"/>
          <w:szCs w:val="28"/>
        </w:rPr>
        <w:t>мотрено</w:t>
      </w:r>
      <w:proofErr w:type="spellEnd"/>
      <w:r w:rsidRPr="00FF2155">
        <w:rPr>
          <w:rFonts w:eastAsia="Calibri"/>
          <w:sz w:val="28"/>
          <w:szCs w:val="28"/>
        </w:rPr>
        <w:t xml:space="preserve"> каждое направление (цель) гарантирования с указанием категорий и (или) наименований принципалов, </w:t>
      </w:r>
      <w:proofErr w:type="gramStart"/>
      <w:r w:rsidRPr="00FF2155">
        <w:rPr>
          <w:rFonts w:eastAsia="Calibri"/>
          <w:sz w:val="28"/>
          <w:szCs w:val="28"/>
        </w:rPr>
        <w:t>объем</w:t>
      </w:r>
      <w:proofErr w:type="gramEnd"/>
      <w:r w:rsidRPr="00FF2155">
        <w:rPr>
          <w:rFonts w:eastAsia="Calibri"/>
          <w:sz w:val="28"/>
          <w:szCs w:val="28"/>
        </w:rPr>
        <w:t xml:space="preserve"> которого превышает 100 тысяч рублей.</w:t>
      </w:r>
    </w:p>
    <w:p w:rsidR="000661E8" w:rsidRPr="00D57E64" w:rsidRDefault="00E11F26" w:rsidP="000661E8">
      <w:pPr>
        <w:pStyle w:val="210"/>
        <w:spacing w:before="0" w:after="0"/>
        <w:ind w:firstLine="800"/>
      </w:pPr>
      <w:r w:rsidRPr="00FF2155">
        <w:rPr>
          <w:rFonts w:eastAsia="Calibri"/>
        </w:rPr>
        <w:t>Программа муниципальных гарантий является приложением к решению о бюджете</w:t>
      </w:r>
      <w:r w:rsidR="000661E8" w:rsidRPr="00D57E64">
        <w:t>.</w:t>
      </w:r>
    </w:p>
    <w:p w:rsidR="000661E8" w:rsidRPr="00D57E64" w:rsidRDefault="000661E8" w:rsidP="000661E8">
      <w:pPr>
        <w:pStyle w:val="210"/>
        <w:spacing w:before="0" w:after="0"/>
        <w:ind w:firstLine="800"/>
      </w:pPr>
      <w:r w:rsidRPr="00D57E64">
        <w:t>7. От имени муниципального образования город</w:t>
      </w:r>
      <w:r w:rsidR="00836AF9">
        <w:t xml:space="preserve"> Горячий Ключ</w:t>
      </w:r>
      <w:r w:rsidRPr="00D57E64">
        <w:t xml:space="preserve"> право выдачи муниципальных гарантий принадлежит администрации </w:t>
      </w:r>
      <w:proofErr w:type="spellStart"/>
      <w:proofErr w:type="gramStart"/>
      <w:r w:rsidRPr="00D57E64">
        <w:t>муниципаль</w:t>
      </w:r>
      <w:r w:rsidR="003D5726">
        <w:t>-</w:t>
      </w:r>
      <w:r w:rsidRPr="00D57E64">
        <w:t>ного</w:t>
      </w:r>
      <w:proofErr w:type="spellEnd"/>
      <w:proofErr w:type="gramEnd"/>
      <w:r w:rsidRPr="00D57E64">
        <w:t xml:space="preserve"> образования город </w:t>
      </w:r>
      <w:r w:rsidR="00836AF9">
        <w:t>Горячий Ключ</w:t>
      </w:r>
      <w:r w:rsidRPr="00D57E64">
        <w:t>.</w:t>
      </w:r>
    </w:p>
    <w:p w:rsidR="000661E8" w:rsidRPr="00D57E64" w:rsidRDefault="000661E8" w:rsidP="000661E8">
      <w:pPr>
        <w:pStyle w:val="210"/>
        <w:spacing w:before="0" w:after="0"/>
        <w:ind w:firstLine="800"/>
      </w:pPr>
      <w:r w:rsidRPr="00D57E64">
        <w:t xml:space="preserve">8. В случае предоставления муниципальной гарантии </w:t>
      </w:r>
      <w:r w:rsidR="00C402D4">
        <w:t>финансовый орган</w:t>
      </w:r>
      <w:r w:rsidRPr="00D57E64">
        <w:t xml:space="preserve"> обязан провести проверку финансового состояния получателя указанной гарантии.</w:t>
      </w:r>
    </w:p>
    <w:p w:rsidR="000661E8" w:rsidRPr="00D57E64" w:rsidRDefault="000661E8" w:rsidP="000661E8">
      <w:pPr>
        <w:pStyle w:val="210"/>
        <w:spacing w:before="0" w:after="0"/>
        <w:ind w:firstLine="800"/>
      </w:pPr>
      <w:r w:rsidRPr="00D57E64">
        <w:t xml:space="preserve">Финансовый орган ведет учет выданных муниципальных гарантий, исполнения получателями указанных гарантий своих обязательств, </w:t>
      </w:r>
      <w:proofErr w:type="spellStart"/>
      <w:proofErr w:type="gramStart"/>
      <w:r w:rsidRPr="00D57E64">
        <w:t>обеспечен</w:t>
      </w:r>
      <w:r w:rsidR="003D5726">
        <w:t>-</w:t>
      </w:r>
      <w:r w:rsidRPr="00D57E64">
        <w:t>ных</w:t>
      </w:r>
      <w:proofErr w:type="spellEnd"/>
      <w:proofErr w:type="gramEnd"/>
      <w:r w:rsidRPr="00D57E64">
        <w:t xml:space="preserve"> указанными гарантиями, а также учет осуществления платежей по выданным гарантиям.</w:t>
      </w:r>
    </w:p>
    <w:p w:rsidR="000661E8" w:rsidRPr="00D57E64" w:rsidRDefault="000661E8" w:rsidP="000661E8">
      <w:pPr>
        <w:tabs>
          <w:tab w:val="left" w:pos="9781"/>
        </w:tabs>
        <w:ind w:right="49" w:firstLine="720"/>
        <w:jc w:val="both"/>
        <w:rPr>
          <w:sz w:val="28"/>
          <w:szCs w:val="28"/>
        </w:rPr>
      </w:pPr>
    </w:p>
    <w:p w:rsidR="000661E8" w:rsidRPr="00D57E64" w:rsidRDefault="000661E8" w:rsidP="000661E8">
      <w:pPr>
        <w:pStyle w:val="210"/>
        <w:spacing w:before="0" w:after="0"/>
        <w:ind w:firstLine="700"/>
        <w:rPr>
          <w:b/>
        </w:rPr>
      </w:pPr>
      <w:r w:rsidRPr="00D57E64">
        <w:rPr>
          <w:b/>
        </w:rPr>
        <w:t xml:space="preserve">Статья </w:t>
      </w:r>
      <w:r w:rsidR="006F07A8" w:rsidRPr="00D57E64">
        <w:rPr>
          <w:b/>
        </w:rPr>
        <w:t>85</w:t>
      </w:r>
      <w:r w:rsidRPr="00D57E64">
        <w:rPr>
          <w:b/>
        </w:rPr>
        <w:t>. Осуществление финансового контроля</w:t>
      </w:r>
    </w:p>
    <w:p w:rsidR="00C402D4" w:rsidRPr="00475E7F" w:rsidRDefault="00C402D4" w:rsidP="00C402D4">
      <w:pPr>
        <w:ind w:firstLine="851"/>
        <w:jc w:val="both"/>
        <w:rPr>
          <w:sz w:val="28"/>
          <w:szCs w:val="28"/>
        </w:rPr>
      </w:pPr>
      <w:r w:rsidRPr="00475E7F">
        <w:rPr>
          <w:bCs/>
          <w:sz w:val="28"/>
          <w:szCs w:val="28"/>
        </w:rPr>
        <w:t xml:space="preserve">1. Финансовый контроль осуществляется </w:t>
      </w:r>
      <w:r w:rsidRPr="00475E7F">
        <w:rPr>
          <w:rFonts w:eastAsia="Calibri"/>
          <w:sz w:val="28"/>
          <w:szCs w:val="28"/>
        </w:rPr>
        <w:t>органами муниципального финансового контроля</w:t>
      </w:r>
      <w:r w:rsidRPr="00475E7F">
        <w:rPr>
          <w:sz w:val="28"/>
          <w:szCs w:val="28"/>
        </w:rPr>
        <w:t xml:space="preserve"> с учетом требований, установленных Бюджетным кодексом Российской Федерации.</w:t>
      </w:r>
    </w:p>
    <w:p w:rsidR="00C402D4" w:rsidRDefault="00C402D4" w:rsidP="00C402D4">
      <w:pPr>
        <w:ind w:firstLine="851"/>
        <w:jc w:val="both"/>
        <w:rPr>
          <w:sz w:val="28"/>
          <w:szCs w:val="28"/>
        </w:rPr>
      </w:pPr>
      <w:r w:rsidRPr="00475E7F">
        <w:rPr>
          <w:bCs/>
          <w:sz w:val="28"/>
          <w:szCs w:val="28"/>
        </w:rPr>
        <w:t xml:space="preserve">2. Совет осуществляет контроль в ходе рассмотрения отдельных вопросов исполнения местного бюджета на своих заседаниях, заседаниях комитетов, комиссий, рабочих групп Совета, в ходе проводимых Советом </w:t>
      </w:r>
      <w:r w:rsidRPr="00475E7F">
        <w:rPr>
          <w:bCs/>
          <w:sz w:val="28"/>
          <w:szCs w:val="28"/>
        </w:rPr>
        <w:lastRenderedPageBreak/>
        <w:t>слушаний и в связи с депутатскими запросами</w:t>
      </w:r>
      <w:r w:rsidRPr="00D57E64">
        <w:rPr>
          <w:sz w:val="28"/>
          <w:szCs w:val="28"/>
        </w:rPr>
        <w:t xml:space="preserve"> </w:t>
      </w:r>
    </w:p>
    <w:p w:rsidR="000661E8" w:rsidRPr="00D57E64" w:rsidRDefault="000661E8" w:rsidP="00C402D4">
      <w:pPr>
        <w:ind w:firstLine="851"/>
        <w:jc w:val="both"/>
        <w:rPr>
          <w:sz w:val="28"/>
          <w:szCs w:val="28"/>
        </w:rPr>
      </w:pPr>
      <w:r w:rsidRPr="00D57E64">
        <w:rPr>
          <w:sz w:val="28"/>
          <w:szCs w:val="28"/>
        </w:rPr>
        <w:t xml:space="preserve">3. Контроль Совета предусматривает право Совета </w:t>
      </w:r>
      <w:proofErr w:type="gramStart"/>
      <w:r w:rsidRPr="00D57E64">
        <w:rPr>
          <w:sz w:val="28"/>
          <w:szCs w:val="28"/>
        </w:rPr>
        <w:t>на</w:t>
      </w:r>
      <w:proofErr w:type="gramEnd"/>
      <w:r w:rsidRPr="00D57E64">
        <w:rPr>
          <w:sz w:val="28"/>
          <w:szCs w:val="28"/>
        </w:rPr>
        <w:t>:</w:t>
      </w:r>
    </w:p>
    <w:p w:rsidR="000661E8" w:rsidRPr="00D57E64" w:rsidRDefault="000661E8" w:rsidP="000661E8">
      <w:pPr>
        <w:ind w:firstLine="851"/>
        <w:jc w:val="both"/>
        <w:rPr>
          <w:sz w:val="28"/>
          <w:szCs w:val="28"/>
        </w:rPr>
      </w:pPr>
      <w:r w:rsidRPr="00D57E64">
        <w:rPr>
          <w:sz w:val="28"/>
          <w:szCs w:val="28"/>
        </w:rPr>
        <w:t xml:space="preserve">- получение от администрации </w:t>
      </w:r>
      <w:proofErr w:type="gramStart"/>
      <w:r w:rsidRPr="00D57E64">
        <w:rPr>
          <w:sz w:val="28"/>
          <w:szCs w:val="28"/>
        </w:rPr>
        <w:t>необходимых</w:t>
      </w:r>
      <w:proofErr w:type="gramEnd"/>
      <w:r w:rsidRPr="00D57E64">
        <w:rPr>
          <w:sz w:val="28"/>
          <w:szCs w:val="28"/>
        </w:rPr>
        <w:t xml:space="preserve"> сопроводительных </w:t>
      </w:r>
      <w:proofErr w:type="spellStart"/>
      <w:r w:rsidRPr="00D57E64">
        <w:rPr>
          <w:sz w:val="28"/>
          <w:szCs w:val="28"/>
        </w:rPr>
        <w:t>матери</w:t>
      </w:r>
      <w:r w:rsidR="003D5726">
        <w:rPr>
          <w:sz w:val="28"/>
          <w:szCs w:val="28"/>
        </w:rPr>
        <w:t>-</w:t>
      </w:r>
      <w:r w:rsidRPr="00D57E64">
        <w:rPr>
          <w:sz w:val="28"/>
          <w:szCs w:val="28"/>
        </w:rPr>
        <w:t>алов</w:t>
      </w:r>
      <w:proofErr w:type="spellEnd"/>
      <w:r w:rsidRPr="00D57E64">
        <w:rPr>
          <w:sz w:val="28"/>
          <w:szCs w:val="28"/>
        </w:rPr>
        <w:t xml:space="preserve"> при утверждении бюджета муниципального образования город</w:t>
      </w:r>
      <w:r w:rsidR="003D5726">
        <w:rPr>
          <w:sz w:val="28"/>
          <w:szCs w:val="28"/>
        </w:rPr>
        <w:t xml:space="preserve"> Горячий Ключ</w:t>
      </w:r>
      <w:r w:rsidRPr="00D57E64">
        <w:rPr>
          <w:sz w:val="28"/>
          <w:szCs w:val="28"/>
        </w:rPr>
        <w:t>;</w:t>
      </w:r>
    </w:p>
    <w:p w:rsidR="000661E8" w:rsidRPr="00D57E64" w:rsidRDefault="000661E8" w:rsidP="000661E8">
      <w:pPr>
        <w:ind w:firstLine="851"/>
        <w:jc w:val="both"/>
        <w:rPr>
          <w:sz w:val="28"/>
          <w:szCs w:val="28"/>
        </w:rPr>
      </w:pPr>
      <w:r w:rsidRPr="00D57E64">
        <w:rPr>
          <w:sz w:val="28"/>
          <w:szCs w:val="28"/>
        </w:rPr>
        <w:t xml:space="preserve">- получение от финансового органа муниципального образования </w:t>
      </w:r>
      <w:r w:rsidR="003D5726">
        <w:rPr>
          <w:sz w:val="28"/>
          <w:szCs w:val="28"/>
        </w:rPr>
        <w:t>город Горячий Ключ</w:t>
      </w:r>
      <w:r w:rsidRPr="00D57E64">
        <w:rPr>
          <w:sz w:val="28"/>
          <w:szCs w:val="28"/>
        </w:rPr>
        <w:t xml:space="preserve"> оперативной информации об исполнении местного бюджета;</w:t>
      </w:r>
    </w:p>
    <w:p w:rsidR="000661E8" w:rsidRPr="00D57E64" w:rsidRDefault="000661E8" w:rsidP="000661E8">
      <w:pPr>
        <w:ind w:firstLine="851"/>
        <w:jc w:val="both"/>
        <w:rPr>
          <w:sz w:val="28"/>
          <w:szCs w:val="28"/>
        </w:rPr>
      </w:pPr>
      <w:r w:rsidRPr="00D57E64">
        <w:rPr>
          <w:sz w:val="28"/>
          <w:szCs w:val="28"/>
        </w:rPr>
        <w:t>-утверждение</w:t>
      </w:r>
      <w:r w:rsidR="00B5380B">
        <w:rPr>
          <w:sz w:val="28"/>
          <w:szCs w:val="28"/>
        </w:rPr>
        <w:t xml:space="preserve"> </w:t>
      </w:r>
      <w:r w:rsidRPr="00D57E64">
        <w:rPr>
          <w:sz w:val="28"/>
          <w:szCs w:val="28"/>
        </w:rPr>
        <w:t>(</w:t>
      </w:r>
      <w:proofErr w:type="spellStart"/>
      <w:r w:rsidRPr="00D57E64">
        <w:rPr>
          <w:sz w:val="28"/>
          <w:szCs w:val="28"/>
        </w:rPr>
        <w:t>неутверждение</w:t>
      </w:r>
      <w:proofErr w:type="spellEnd"/>
      <w:r w:rsidRPr="00D57E64">
        <w:rPr>
          <w:sz w:val="28"/>
          <w:szCs w:val="28"/>
        </w:rPr>
        <w:t>) отчета об исполнении местного бюджета;</w:t>
      </w:r>
    </w:p>
    <w:p w:rsidR="000661E8" w:rsidRPr="00D57E64" w:rsidRDefault="000661E8" w:rsidP="000661E8">
      <w:pPr>
        <w:ind w:firstLine="851"/>
        <w:jc w:val="both"/>
        <w:rPr>
          <w:sz w:val="28"/>
          <w:szCs w:val="28"/>
        </w:rPr>
      </w:pPr>
      <w:r w:rsidRPr="00D57E64">
        <w:rPr>
          <w:sz w:val="28"/>
          <w:szCs w:val="28"/>
        </w:rPr>
        <w:t>- создание собственного контрольного органа;</w:t>
      </w:r>
    </w:p>
    <w:p w:rsidR="000661E8" w:rsidRPr="00D57E64" w:rsidRDefault="000661E8" w:rsidP="000661E8">
      <w:pPr>
        <w:ind w:firstLine="851"/>
        <w:jc w:val="both"/>
        <w:rPr>
          <w:sz w:val="28"/>
          <w:szCs w:val="28"/>
        </w:rPr>
      </w:pPr>
      <w:r w:rsidRPr="00D57E64">
        <w:rPr>
          <w:sz w:val="28"/>
          <w:szCs w:val="28"/>
        </w:rPr>
        <w:t>-</w:t>
      </w:r>
      <w:r w:rsidR="00DA3020">
        <w:rPr>
          <w:sz w:val="28"/>
          <w:szCs w:val="28"/>
        </w:rPr>
        <w:t xml:space="preserve"> </w:t>
      </w:r>
      <w:r w:rsidRPr="00D57E64">
        <w:rPr>
          <w:sz w:val="28"/>
          <w:szCs w:val="28"/>
        </w:rPr>
        <w:t xml:space="preserve">вынесение оценки деятельности органов, исполняющих местный </w:t>
      </w:r>
      <w:proofErr w:type="spellStart"/>
      <w:proofErr w:type="gramStart"/>
      <w:r w:rsidRPr="00D57E64">
        <w:rPr>
          <w:sz w:val="28"/>
          <w:szCs w:val="28"/>
        </w:rPr>
        <w:t>бюд</w:t>
      </w:r>
      <w:r w:rsidR="003D5726">
        <w:rPr>
          <w:sz w:val="28"/>
          <w:szCs w:val="28"/>
        </w:rPr>
        <w:t>-</w:t>
      </w:r>
      <w:r w:rsidRPr="00D57E64">
        <w:rPr>
          <w:sz w:val="28"/>
          <w:szCs w:val="28"/>
        </w:rPr>
        <w:t>жет</w:t>
      </w:r>
      <w:proofErr w:type="spellEnd"/>
      <w:proofErr w:type="gramEnd"/>
      <w:r w:rsidRPr="00D57E64">
        <w:rPr>
          <w:sz w:val="28"/>
          <w:szCs w:val="28"/>
        </w:rPr>
        <w:t>.</w:t>
      </w:r>
    </w:p>
    <w:p w:rsidR="000661E8" w:rsidRPr="00D57E64" w:rsidRDefault="00945670" w:rsidP="000661E8">
      <w:pPr>
        <w:ind w:firstLine="851"/>
        <w:jc w:val="both"/>
        <w:rPr>
          <w:sz w:val="28"/>
          <w:szCs w:val="28"/>
        </w:rPr>
      </w:pPr>
      <w:r w:rsidRPr="00D57E64">
        <w:rPr>
          <w:sz w:val="28"/>
          <w:szCs w:val="28"/>
        </w:rPr>
        <w:t>4</w:t>
      </w:r>
      <w:r w:rsidR="000661E8" w:rsidRPr="00D57E64">
        <w:rPr>
          <w:sz w:val="28"/>
          <w:szCs w:val="28"/>
        </w:rPr>
        <w:t>. Органы муниципального финансового контроля, созданные администрацией</w:t>
      </w:r>
      <w:r w:rsidR="00C402D4">
        <w:rPr>
          <w:sz w:val="28"/>
          <w:szCs w:val="28"/>
        </w:rPr>
        <w:t>, осуществляют предварительный</w:t>
      </w:r>
      <w:r w:rsidR="000661E8" w:rsidRPr="00D57E64">
        <w:rPr>
          <w:sz w:val="28"/>
          <w:szCs w:val="28"/>
        </w:rPr>
        <w:t xml:space="preserve"> и последующий </w:t>
      </w:r>
      <w:proofErr w:type="gramStart"/>
      <w:r w:rsidR="000661E8" w:rsidRPr="00D57E64">
        <w:rPr>
          <w:sz w:val="28"/>
          <w:szCs w:val="28"/>
        </w:rPr>
        <w:t>контроль за</w:t>
      </w:r>
      <w:proofErr w:type="gramEnd"/>
      <w:r w:rsidR="000661E8" w:rsidRPr="00D57E64">
        <w:rPr>
          <w:sz w:val="28"/>
          <w:szCs w:val="28"/>
        </w:rPr>
        <w:t xml:space="preserve"> исполнением местного бюджета.</w:t>
      </w:r>
    </w:p>
    <w:p w:rsidR="000661E8" w:rsidRPr="00D57E64" w:rsidRDefault="000661E8" w:rsidP="000661E8">
      <w:pPr>
        <w:ind w:firstLine="851"/>
        <w:jc w:val="both"/>
        <w:rPr>
          <w:sz w:val="28"/>
          <w:szCs w:val="28"/>
        </w:rPr>
      </w:pPr>
      <w:r w:rsidRPr="00D57E64">
        <w:rPr>
          <w:sz w:val="28"/>
          <w:szCs w:val="28"/>
        </w:rPr>
        <w:t xml:space="preserve">Администрация вправе создавать подразделения внутреннего </w:t>
      </w:r>
      <w:proofErr w:type="spellStart"/>
      <w:proofErr w:type="gramStart"/>
      <w:r w:rsidRPr="00D57E64">
        <w:rPr>
          <w:sz w:val="28"/>
          <w:szCs w:val="28"/>
        </w:rPr>
        <w:t>финансо</w:t>
      </w:r>
      <w:r w:rsidR="00921D24">
        <w:rPr>
          <w:sz w:val="28"/>
          <w:szCs w:val="28"/>
        </w:rPr>
        <w:t>-</w:t>
      </w:r>
      <w:r w:rsidRPr="00D57E64">
        <w:rPr>
          <w:sz w:val="28"/>
          <w:szCs w:val="28"/>
        </w:rPr>
        <w:t>вого</w:t>
      </w:r>
      <w:proofErr w:type="spellEnd"/>
      <w:proofErr w:type="gramEnd"/>
      <w:r w:rsidRPr="00D57E64">
        <w:rPr>
          <w:sz w:val="28"/>
          <w:szCs w:val="28"/>
        </w:rPr>
        <w:t xml:space="preserve"> аудита (внутреннего контроля), осуществляющие разработку и контроль за соблюдением внутренних стандартов и процедур составления и исполнения местного бюджета, составления бюджетной отчетности и ведения бюджетного учета, а также подготовку и организацию осуществления мер, направленных на повышение результативности (эффективности и экономности) использования бюджетных средств.</w:t>
      </w:r>
    </w:p>
    <w:p w:rsidR="00C402D4" w:rsidRPr="00475E7F" w:rsidRDefault="00C402D4" w:rsidP="00C402D4">
      <w:pPr>
        <w:autoSpaceDE w:val="0"/>
        <w:autoSpaceDN w:val="0"/>
        <w:adjustRightInd w:val="0"/>
        <w:ind w:firstLine="851"/>
        <w:jc w:val="both"/>
        <w:rPr>
          <w:rFonts w:eastAsia="Calibri"/>
          <w:bCs/>
          <w:sz w:val="28"/>
          <w:szCs w:val="28"/>
        </w:rPr>
      </w:pPr>
      <w:r w:rsidRPr="00475E7F">
        <w:rPr>
          <w:bCs/>
          <w:sz w:val="28"/>
          <w:szCs w:val="28"/>
        </w:rPr>
        <w:t>5. Финансовый орган осуществляет финансовый контроль</w:t>
      </w:r>
      <w:r w:rsidRPr="00475E7F">
        <w:rPr>
          <w:rFonts w:eastAsia="Calibri"/>
          <w:bCs/>
          <w:sz w:val="28"/>
          <w:szCs w:val="28"/>
        </w:rPr>
        <w:t xml:space="preserve"> за </w:t>
      </w:r>
      <w:proofErr w:type="spellStart"/>
      <w:r w:rsidRPr="00475E7F">
        <w:rPr>
          <w:rFonts w:eastAsia="Calibri"/>
          <w:bCs/>
          <w:sz w:val="28"/>
          <w:szCs w:val="28"/>
        </w:rPr>
        <w:t>непре</w:t>
      </w:r>
      <w:r>
        <w:rPr>
          <w:rFonts w:eastAsia="Calibri"/>
          <w:bCs/>
          <w:sz w:val="28"/>
          <w:szCs w:val="28"/>
        </w:rPr>
        <w:t>-</w:t>
      </w:r>
      <w:r w:rsidRPr="00475E7F">
        <w:rPr>
          <w:rFonts w:eastAsia="Calibri"/>
          <w:bCs/>
          <w:sz w:val="28"/>
          <w:szCs w:val="28"/>
        </w:rPr>
        <w:t>вышением</w:t>
      </w:r>
      <w:proofErr w:type="spellEnd"/>
      <w:r w:rsidRPr="00475E7F">
        <w:rPr>
          <w:rFonts w:eastAsia="Calibri"/>
          <w:bCs/>
          <w:sz w:val="28"/>
          <w:szCs w:val="28"/>
        </w:rPr>
        <w:t xml:space="preserve"> суммы по операции над лимитами бюджетных обязательств и (или) бюджетными ассигнованиями, за наличием документов, подтверждающих возникновение денежного обязательства, подлежащего оплате за счет средств местного бюджета, а также осуществляет иные виды контроля, предусмотренные Бюджетным кодексом Российской Федерации.</w:t>
      </w:r>
    </w:p>
    <w:p w:rsidR="00C402D4" w:rsidRPr="00475E7F" w:rsidRDefault="00C402D4" w:rsidP="00C402D4">
      <w:pPr>
        <w:ind w:firstLine="710"/>
        <w:jc w:val="both"/>
        <w:rPr>
          <w:sz w:val="28"/>
          <w:szCs w:val="28"/>
        </w:rPr>
      </w:pPr>
      <w:r w:rsidRPr="00475E7F">
        <w:rPr>
          <w:sz w:val="28"/>
          <w:szCs w:val="28"/>
        </w:rPr>
        <w:t xml:space="preserve">6. Главные распорядители (распорядители) средств местного бюджета осуществляют внутренний финансовый контроль, направленный </w:t>
      </w:r>
      <w:proofErr w:type="gramStart"/>
      <w:r w:rsidRPr="00475E7F">
        <w:rPr>
          <w:sz w:val="28"/>
          <w:szCs w:val="28"/>
        </w:rPr>
        <w:t>на</w:t>
      </w:r>
      <w:proofErr w:type="gramEnd"/>
      <w:r w:rsidRPr="00475E7F">
        <w:rPr>
          <w:sz w:val="28"/>
          <w:szCs w:val="28"/>
        </w:rPr>
        <w:t>:</w:t>
      </w:r>
    </w:p>
    <w:p w:rsidR="00C402D4" w:rsidRPr="00475E7F" w:rsidRDefault="00C402D4" w:rsidP="00C402D4">
      <w:pPr>
        <w:ind w:firstLine="710"/>
        <w:jc w:val="both"/>
        <w:rPr>
          <w:sz w:val="28"/>
          <w:szCs w:val="28"/>
        </w:rPr>
      </w:pPr>
      <w:r w:rsidRPr="00475E7F">
        <w:rPr>
          <w:sz w:val="28"/>
          <w:szCs w:val="28"/>
        </w:rPr>
        <w:t>соблюдение внутренних стандартов и процедур составления и исполнения бюджета по расходам, включая расходы на закупку товаров, работ, услуг для обеспечения муниципальных нужд, составления бюджетной отчетности и ведения бюджетного учета этими главными распорядителями бюджетных средств и подведомственными ему распорядителями и получателями бюджетных средств;</w:t>
      </w:r>
    </w:p>
    <w:p w:rsidR="00C402D4" w:rsidRPr="00475E7F" w:rsidRDefault="00C402D4" w:rsidP="00C402D4">
      <w:pPr>
        <w:ind w:firstLine="710"/>
        <w:jc w:val="both"/>
        <w:rPr>
          <w:sz w:val="28"/>
          <w:szCs w:val="28"/>
        </w:rPr>
      </w:pPr>
      <w:r w:rsidRPr="00475E7F">
        <w:rPr>
          <w:sz w:val="28"/>
          <w:szCs w:val="28"/>
        </w:rPr>
        <w:t>подготовку и организацию мер по повышению экономности и результативности использования бюджетных средств.</w:t>
      </w:r>
    </w:p>
    <w:p w:rsidR="00C402D4" w:rsidRPr="00475E7F" w:rsidRDefault="00C402D4" w:rsidP="00C402D4">
      <w:pPr>
        <w:ind w:firstLine="710"/>
        <w:jc w:val="both"/>
        <w:rPr>
          <w:sz w:val="28"/>
          <w:szCs w:val="28"/>
        </w:rPr>
      </w:pPr>
      <w:r w:rsidRPr="00475E7F">
        <w:rPr>
          <w:sz w:val="28"/>
          <w:szCs w:val="28"/>
        </w:rPr>
        <w:t>7. Главный администратор (администратор) доходов местного бюджета осуществляет внутренний финансовый контроль, направленный на соблюдение внутренних стандартов и процедур составления и исполнения бюджета по доходам, составления бюджетной отчетности и ведения бюджетного учета этим главным администратором доходов бюджета и подведомственными администраторами доходов бюджета.</w:t>
      </w:r>
    </w:p>
    <w:p w:rsidR="000661E8" w:rsidRPr="00D57E64" w:rsidRDefault="00C402D4" w:rsidP="00C402D4">
      <w:pPr>
        <w:tabs>
          <w:tab w:val="left" w:pos="9781"/>
        </w:tabs>
        <w:ind w:right="49" w:firstLine="851"/>
        <w:jc w:val="both"/>
        <w:rPr>
          <w:sz w:val="28"/>
          <w:szCs w:val="28"/>
        </w:rPr>
      </w:pPr>
      <w:r w:rsidRPr="00475E7F">
        <w:rPr>
          <w:sz w:val="28"/>
          <w:szCs w:val="28"/>
        </w:rPr>
        <w:t xml:space="preserve">8. Главный администратор (администратор) источников финансирования </w:t>
      </w:r>
      <w:r w:rsidRPr="00475E7F">
        <w:rPr>
          <w:sz w:val="28"/>
          <w:szCs w:val="28"/>
        </w:rPr>
        <w:lastRenderedPageBreak/>
        <w:t>дефицита местного бюджета осуществляет внутренний финансовый контроль, направленный на соблюдение внутренних стандартов и процедур составления и исполнения бюджета по источникам финансирования дефицита бюджета, составления бюджетной отчетности и ведения бюджетного учета этим главным администратором источников финансирования дефицита бюджета и подведомственными администраторами источников финансирования дефицита бюджета</w:t>
      </w:r>
      <w:r>
        <w:rPr>
          <w:sz w:val="28"/>
          <w:szCs w:val="28"/>
        </w:rPr>
        <w:t>.</w:t>
      </w:r>
    </w:p>
    <w:p w:rsidR="000661E8" w:rsidRPr="00D57E64" w:rsidRDefault="000661E8" w:rsidP="000661E8">
      <w:pPr>
        <w:tabs>
          <w:tab w:val="left" w:pos="9781"/>
        </w:tabs>
        <w:ind w:right="49" w:firstLine="851"/>
        <w:jc w:val="both"/>
        <w:rPr>
          <w:b/>
          <w:sz w:val="28"/>
          <w:szCs w:val="28"/>
        </w:rPr>
      </w:pPr>
      <w:r w:rsidRPr="00D57E64">
        <w:rPr>
          <w:b/>
          <w:sz w:val="28"/>
          <w:szCs w:val="28"/>
        </w:rPr>
        <w:t>Статья 8</w:t>
      </w:r>
      <w:r w:rsidR="006F07A8" w:rsidRPr="00D57E64">
        <w:rPr>
          <w:b/>
          <w:sz w:val="28"/>
          <w:szCs w:val="28"/>
        </w:rPr>
        <w:t>6</w:t>
      </w:r>
      <w:r w:rsidRPr="00D57E64">
        <w:rPr>
          <w:b/>
          <w:sz w:val="28"/>
          <w:szCs w:val="28"/>
        </w:rPr>
        <w:t>. Подготовка, рассмотрение и утверждение отчета об исполнении местного бюджета</w:t>
      </w:r>
    </w:p>
    <w:p w:rsidR="00B92821" w:rsidRDefault="00B92821" w:rsidP="000661E8">
      <w:pPr>
        <w:tabs>
          <w:tab w:val="left" w:pos="9781"/>
        </w:tabs>
        <w:ind w:right="49" w:firstLine="840"/>
        <w:jc w:val="both"/>
        <w:rPr>
          <w:sz w:val="28"/>
          <w:szCs w:val="28"/>
        </w:rPr>
      </w:pPr>
    </w:p>
    <w:p w:rsidR="000661E8" w:rsidRPr="00D57E64" w:rsidRDefault="000661E8" w:rsidP="000661E8">
      <w:pPr>
        <w:tabs>
          <w:tab w:val="left" w:pos="9781"/>
        </w:tabs>
        <w:ind w:right="49" w:firstLine="840"/>
        <w:jc w:val="both"/>
        <w:rPr>
          <w:sz w:val="28"/>
          <w:szCs w:val="28"/>
        </w:rPr>
      </w:pPr>
      <w:r w:rsidRPr="00D57E64">
        <w:rPr>
          <w:sz w:val="28"/>
          <w:szCs w:val="28"/>
        </w:rPr>
        <w:t xml:space="preserve">1. Отчет об исполнении местного бюджета (далее - отчет) </w:t>
      </w:r>
      <w:proofErr w:type="spellStart"/>
      <w:proofErr w:type="gramStart"/>
      <w:r w:rsidRPr="00D57E64">
        <w:rPr>
          <w:sz w:val="28"/>
          <w:szCs w:val="28"/>
        </w:rPr>
        <w:t>разраба</w:t>
      </w:r>
      <w:r w:rsidR="00921D24">
        <w:rPr>
          <w:sz w:val="28"/>
          <w:szCs w:val="28"/>
        </w:rPr>
        <w:t>-</w:t>
      </w:r>
      <w:r w:rsidRPr="00D57E64">
        <w:rPr>
          <w:sz w:val="28"/>
          <w:szCs w:val="28"/>
        </w:rPr>
        <w:t>тывается</w:t>
      </w:r>
      <w:proofErr w:type="spellEnd"/>
      <w:proofErr w:type="gramEnd"/>
      <w:r w:rsidRPr="00D57E64">
        <w:rPr>
          <w:sz w:val="28"/>
          <w:szCs w:val="28"/>
        </w:rPr>
        <w:t xml:space="preserve"> и утверждается в форме проекта правового акта Совета.</w:t>
      </w:r>
    </w:p>
    <w:p w:rsidR="000661E8" w:rsidRPr="00D57E64" w:rsidRDefault="000661E8" w:rsidP="000661E8">
      <w:pPr>
        <w:tabs>
          <w:tab w:val="left" w:pos="9781"/>
        </w:tabs>
        <w:ind w:right="49" w:firstLine="851"/>
        <w:jc w:val="both"/>
        <w:rPr>
          <w:sz w:val="28"/>
          <w:szCs w:val="28"/>
        </w:rPr>
      </w:pPr>
      <w:r w:rsidRPr="00D57E64">
        <w:rPr>
          <w:sz w:val="28"/>
          <w:szCs w:val="28"/>
        </w:rPr>
        <w:t xml:space="preserve">2. Отчет готовит финансовый орган на основании отчетов главных распорядителей, распорядителей и получателей бюджетных средств в соответствии с той же структурой и бюджетной классификацией, </w:t>
      </w:r>
      <w:proofErr w:type="gramStart"/>
      <w:r w:rsidRPr="00D57E64">
        <w:rPr>
          <w:sz w:val="28"/>
          <w:szCs w:val="28"/>
        </w:rPr>
        <w:t>которые</w:t>
      </w:r>
      <w:proofErr w:type="gramEnd"/>
      <w:r w:rsidRPr="00D57E64">
        <w:rPr>
          <w:sz w:val="28"/>
          <w:szCs w:val="28"/>
        </w:rPr>
        <w:t xml:space="preserve"> применялись при утверждении бюджета.</w:t>
      </w:r>
    </w:p>
    <w:p w:rsidR="000661E8" w:rsidRPr="00D57E64" w:rsidRDefault="000661E8" w:rsidP="000661E8">
      <w:pPr>
        <w:tabs>
          <w:tab w:val="left" w:pos="9781"/>
        </w:tabs>
        <w:ind w:right="49" w:firstLine="851"/>
        <w:jc w:val="both"/>
        <w:rPr>
          <w:sz w:val="28"/>
          <w:szCs w:val="28"/>
        </w:rPr>
      </w:pPr>
      <w:r w:rsidRPr="00D57E64">
        <w:rPr>
          <w:sz w:val="28"/>
          <w:szCs w:val="28"/>
        </w:rPr>
        <w:t xml:space="preserve">Отчет представляется </w:t>
      </w:r>
      <w:r w:rsidR="00C257C6" w:rsidRPr="00921D24">
        <w:rPr>
          <w:sz w:val="28"/>
          <w:szCs w:val="28"/>
        </w:rPr>
        <w:t>администрацией</w:t>
      </w:r>
      <w:r w:rsidR="00665FFC" w:rsidRPr="00921D24">
        <w:rPr>
          <w:sz w:val="28"/>
          <w:szCs w:val="28"/>
        </w:rPr>
        <w:t xml:space="preserve"> </w:t>
      </w:r>
      <w:r w:rsidRPr="00D57E64">
        <w:rPr>
          <w:sz w:val="28"/>
          <w:szCs w:val="28"/>
        </w:rPr>
        <w:t xml:space="preserve">в Совет в форме проекта </w:t>
      </w:r>
      <w:proofErr w:type="spellStart"/>
      <w:proofErr w:type="gramStart"/>
      <w:r w:rsidRPr="00D57E64">
        <w:rPr>
          <w:sz w:val="28"/>
          <w:szCs w:val="28"/>
        </w:rPr>
        <w:t>муни</w:t>
      </w:r>
      <w:r w:rsidR="00921D24">
        <w:rPr>
          <w:sz w:val="28"/>
          <w:szCs w:val="28"/>
        </w:rPr>
        <w:t>-</w:t>
      </w:r>
      <w:r w:rsidRPr="00D57E64">
        <w:rPr>
          <w:sz w:val="28"/>
          <w:szCs w:val="28"/>
        </w:rPr>
        <w:t>ципального</w:t>
      </w:r>
      <w:proofErr w:type="spellEnd"/>
      <w:proofErr w:type="gramEnd"/>
      <w:r w:rsidRPr="00D57E64">
        <w:rPr>
          <w:sz w:val="28"/>
          <w:szCs w:val="28"/>
        </w:rPr>
        <w:t xml:space="preserve"> правового акта Совета вместе с документами и материалами, предусмотренными Бюджетным кодексом Российской Федерации, не позднее 1 мая текущего года.</w:t>
      </w:r>
    </w:p>
    <w:p w:rsidR="000661E8" w:rsidRPr="00D57E64" w:rsidRDefault="000661E8" w:rsidP="000661E8">
      <w:pPr>
        <w:tabs>
          <w:tab w:val="left" w:pos="9781"/>
        </w:tabs>
        <w:ind w:right="49" w:firstLine="851"/>
        <w:jc w:val="both"/>
        <w:rPr>
          <w:sz w:val="28"/>
          <w:szCs w:val="28"/>
        </w:rPr>
      </w:pPr>
      <w:r w:rsidRPr="00D57E64">
        <w:rPr>
          <w:sz w:val="28"/>
          <w:szCs w:val="28"/>
        </w:rPr>
        <w:t>3. До начала рассмотрения отчета контрольн</w:t>
      </w:r>
      <w:r w:rsidR="00B92821">
        <w:rPr>
          <w:sz w:val="28"/>
          <w:szCs w:val="28"/>
        </w:rPr>
        <w:t>о-счетной палатой</w:t>
      </w:r>
      <w:r w:rsidRPr="00D57E64">
        <w:rPr>
          <w:sz w:val="28"/>
          <w:szCs w:val="28"/>
        </w:rPr>
        <w:t xml:space="preserve"> </w:t>
      </w:r>
      <w:proofErr w:type="spellStart"/>
      <w:proofErr w:type="gramStart"/>
      <w:r w:rsidRPr="00D57E64">
        <w:rPr>
          <w:sz w:val="28"/>
          <w:szCs w:val="28"/>
        </w:rPr>
        <w:t>прово</w:t>
      </w:r>
      <w:r w:rsidR="00B92821">
        <w:rPr>
          <w:sz w:val="28"/>
          <w:szCs w:val="28"/>
        </w:rPr>
        <w:t>-</w:t>
      </w:r>
      <w:r w:rsidRPr="00D57E64">
        <w:rPr>
          <w:sz w:val="28"/>
          <w:szCs w:val="28"/>
        </w:rPr>
        <w:t>дится</w:t>
      </w:r>
      <w:proofErr w:type="spellEnd"/>
      <w:proofErr w:type="gramEnd"/>
      <w:r w:rsidRPr="00D57E64">
        <w:rPr>
          <w:sz w:val="28"/>
          <w:szCs w:val="28"/>
        </w:rPr>
        <w:t xml:space="preserve"> внешняя проверка отчета. </w:t>
      </w:r>
    </w:p>
    <w:p w:rsidR="000661E8" w:rsidRPr="00D57E64" w:rsidRDefault="000661E8" w:rsidP="000661E8">
      <w:pPr>
        <w:tabs>
          <w:tab w:val="left" w:pos="9781"/>
        </w:tabs>
        <w:ind w:right="49" w:firstLine="851"/>
        <w:jc w:val="both"/>
        <w:rPr>
          <w:sz w:val="28"/>
          <w:szCs w:val="28"/>
        </w:rPr>
      </w:pPr>
      <w:r w:rsidRPr="00D57E64">
        <w:rPr>
          <w:sz w:val="28"/>
          <w:szCs w:val="28"/>
        </w:rPr>
        <w:t>4. Отчет об исполнении местного бюджета выносится на публичные слушания, назначаемые Советом.</w:t>
      </w:r>
    </w:p>
    <w:p w:rsidR="000661E8" w:rsidRPr="00D57E64" w:rsidRDefault="000661E8" w:rsidP="000661E8">
      <w:pPr>
        <w:tabs>
          <w:tab w:val="left" w:pos="9781"/>
        </w:tabs>
        <w:ind w:right="49" w:firstLine="851"/>
        <w:jc w:val="both"/>
        <w:rPr>
          <w:sz w:val="28"/>
          <w:szCs w:val="28"/>
        </w:rPr>
      </w:pPr>
      <w:r w:rsidRPr="00D57E64">
        <w:rPr>
          <w:sz w:val="28"/>
          <w:szCs w:val="28"/>
        </w:rPr>
        <w:t>5. Совет принимает решение по отчету после получения результатов проверки отчета и рассмотрения отчета на публичных слушаниях.</w:t>
      </w:r>
    </w:p>
    <w:p w:rsidR="000661E8" w:rsidRPr="00D57E64" w:rsidRDefault="000661E8" w:rsidP="000661E8">
      <w:pPr>
        <w:tabs>
          <w:tab w:val="left" w:pos="9811"/>
        </w:tabs>
        <w:ind w:left="15" w:right="49" w:firstLine="795"/>
        <w:jc w:val="both"/>
        <w:rPr>
          <w:sz w:val="28"/>
          <w:szCs w:val="28"/>
        </w:rPr>
      </w:pPr>
      <w:r w:rsidRPr="00D57E64">
        <w:rPr>
          <w:sz w:val="28"/>
          <w:szCs w:val="28"/>
        </w:rPr>
        <w:t>6.  По результатам рассмотрения отчета об исполнении местного бюджета Совет принимает решение об утверждении либо отклонении решения об исполнении местного бюджета.</w:t>
      </w:r>
    </w:p>
    <w:p w:rsidR="000661E8" w:rsidRPr="00D57E64" w:rsidRDefault="000661E8" w:rsidP="000661E8">
      <w:pPr>
        <w:tabs>
          <w:tab w:val="left" w:pos="9781"/>
        </w:tabs>
        <w:ind w:right="49" w:firstLine="851"/>
        <w:jc w:val="both"/>
        <w:rPr>
          <w:sz w:val="28"/>
          <w:szCs w:val="28"/>
        </w:rPr>
      </w:pPr>
      <w:r w:rsidRPr="00D57E64">
        <w:rPr>
          <w:sz w:val="28"/>
          <w:szCs w:val="28"/>
        </w:rPr>
        <w:t>В случае отклонения решения об исполнении местного бюджета он возвращается для устранения фактов недостоверного или неполного отражения данных и повторного представления в срок, не превышающий один месяц.</w:t>
      </w:r>
    </w:p>
    <w:p w:rsidR="000661E8" w:rsidRPr="00D57E64" w:rsidRDefault="000661E8" w:rsidP="000661E8">
      <w:pPr>
        <w:numPr>
          <w:ilvl w:val="2"/>
          <w:numId w:val="12"/>
        </w:numPr>
        <w:tabs>
          <w:tab w:val="left" w:pos="9781"/>
        </w:tabs>
        <w:ind w:left="0" w:right="49" w:firstLine="851"/>
        <w:jc w:val="both"/>
        <w:rPr>
          <w:sz w:val="28"/>
          <w:szCs w:val="28"/>
        </w:rPr>
      </w:pPr>
      <w:r w:rsidRPr="00D57E64">
        <w:rPr>
          <w:sz w:val="28"/>
          <w:szCs w:val="28"/>
        </w:rPr>
        <w:t xml:space="preserve">Финансовый орган в порядке, установленном федеральными законами и принимаемыми в соответствии с ними иными нормативными правовыми актами Российской Федерации, представляет в уполномоченный орган государственной власти Краснодарского </w:t>
      </w:r>
      <w:r w:rsidR="00665FFC">
        <w:rPr>
          <w:sz w:val="28"/>
          <w:szCs w:val="28"/>
        </w:rPr>
        <w:t xml:space="preserve"> края </w:t>
      </w:r>
      <w:r w:rsidRPr="00D57E64">
        <w:rPr>
          <w:sz w:val="28"/>
          <w:szCs w:val="28"/>
        </w:rPr>
        <w:t>в сфере финансов отчет об исполнении местного бюджета.</w:t>
      </w:r>
    </w:p>
    <w:p w:rsidR="000661E8" w:rsidRPr="00D57E64" w:rsidRDefault="000661E8" w:rsidP="000661E8">
      <w:pPr>
        <w:tabs>
          <w:tab w:val="left" w:pos="0"/>
        </w:tabs>
        <w:ind w:firstLine="700"/>
        <w:jc w:val="both"/>
        <w:rPr>
          <w:strike/>
          <w:sz w:val="28"/>
          <w:szCs w:val="28"/>
        </w:rPr>
      </w:pPr>
    </w:p>
    <w:p w:rsidR="000661E8" w:rsidRPr="00D57E64" w:rsidRDefault="000661E8" w:rsidP="000661E8">
      <w:pPr>
        <w:ind w:firstLine="851"/>
        <w:jc w:val="both"/>
        <w:rPr>
          <w:b/>
          <w:sz w:val="28"/>
          <w:szCs w:val="28"/>
        </w:rPr>
      </w:pPr>
      <w:r w:rsidRPr="00D57E64">
        <w:rPr>
          <w:b/>
          <w:sz w:val="28"/>
          <w:szCs w:val="28"/>
        </w:rPr>
        <w:t>Статья 8</w:t>
      </w:r>
      <w:r w:rsidR="006F07A8" w:rsidRPr="00D57E64">
        <w:rPr>
          <w:b/>
          <w:sz w:val="28"/>
          <w:szCs w:val="28"/>
        </w:rPr>
        <w:t>7</w:t>
      </w:r>
      <w:r w:rsidRPr="00D57E64">
        <w:rPr>
          <w:b/>
          <w:sz w:val="28"/>
          <w:szCs w:val="28"/>
        </w:rPr>
        <w:t>. Управление муниципальным долгом</w:t>
      </w:r>
    </w:p>
    <w:p w:rsidR="000661E8" w:rsidRPr="00D57E64" w:rsidRDefault="000661E8" w:rsidP="000661E8">
      <w:pPr>
        <w:ind w:firstLine="851"/>
        <w:jc w:val="both"/>
        <w:rPr>
          <w:sz w:val="28"/>
          <w:szCs w:val="28"/>
        </w:rPr>
      </w:pPr>
      <w:r w:rsidRPr="00D57E64">
        <w:rPr>
          <w:sz w:val="28"/>
          <w:szCs w:val="28"/>
        </w:rPr>
        <w:t>1. Управление муниципальным долгом осуществляет администрация.</w:t>
      </w:r>
    </w:p>
    <w:p w:rsidR="000661E8" w:rsidRPr="00D57E64" w:rsidRDefault="000661E8" w:rsidP="000661E8">
      <w:pPr>
        <w:ind w:firstLine="851"/>
        <w:jc w:val="both"/>
        <w:rPr>
          <w:sz w:val="28"/>
          <w:szCs w:val="28"/>
        </w:rPr>
      </w:pPr>
      <w:r w:rsidRPr="00D57E64">
        <w:rPr>
          <w:sz w:val="28"/>
          <w:szCs w:val="28"/>
        </w:rPr>
        <w:t xml:space="preserve">2. Управление муниципальным долгом осуществляется с соблюдением требований, установленных в </w:t>
      </w:r>
      <w:r w:rsidRPr="00921D24">
        <w:rPr>
          <w:sz w:val="28"/>
          <w:szCs w:val="28"/>
        </w:rPr>
        <w:t>статьях 92</w:t>
      </w:r>
      <w:r w:rsidR="00FA1C1E" w:rsidRPr="00921D24">
        <w:rPr>
          <w:sz w:val="28"/>
          <w:szCs w:val="28"/>
        </w:rPr>
        <w:t>.1</w:t>
      </w:r>
      <w:r w:rsidRPr="00921D24">
        <w:rPr>
          <w:sz w:val="28"/>
          <w:szCs w:val="28"/>
        </w:rPr>
        <w:t>,</w:t>
      </w:r>
      <w:r w:rsidRPr="00D57E64">
        <w:rPr>
          <w:sz w:val="28"/>
          <w:szCs w:val="28"/>
        </w:rPr>
        <w:t xml:space="preserve"> 107 и 111 Бюджетного кодекса Российской Федерации.</w:t>
      </w:r>
    </w:p>
    <w:p w:rsidR="000661E8" w:rsidRPr="00D57E64" w:rsidRDefault="000661E8" w:rsidP="000661E8">
      <w:pPr>
        <w:ind w:firstLine="851"/>
        <w:jc w:val="both"/>
        <w:rPr>
          <w:sz w:val="28"/>
          <w:szCs w:val="28"/>
        </w:rPr>
      </w:pPr>
      <w:r w:rsidRPr="00D57E64">
        <w:rPr>
          <w:sz w:val="28"/>
          <w:szCs w:val="28"/>
        </w:rPr>
        <w:t xml:space="preserve">Осуществление муниципальных заимствований (за исключением </w:t>
      </w:r>
      <w:r w:rsidRPr="00D57E64">
        <w:rPr>
          <w:sz w:val="28"/>
          <w:szCs w:val="28"/>
        </w:rPr>
        <w:lastRenderedPageBreak/>
        <w:t>принятия долговых обязательств в целях реструктуризации и погашения муниципального долга) не может производиться в случае нарушения указанных ограничений в ходе исполнения бюджета.</w:t>
      </w:r>
    </w:p>
    <w:p w:rsidR="000661E8" w:rsidRPr="00D57E64" w:rsidRDefault="000661E8" w:rsidP="000661E8">
      <w:pPr>
        <w:ind w:firstLine="851"/>
        <w:jc w:val="both"/>
        <w:rPr>
          <w:sz w:val="28"/>
          <w:szCs w:val="28"/>
        </w:rPr>
      </w:pPr>
      <w:r w:rsidRPr="00D57E64">
        <w:rPr>
          <w:sz w:val="28"/>
          <w:szCs w:val="28"/>
        </w:rPr>
        <w:t xml:space="preserve">Совет на этапе принятия решения о бюджете и финансовый орган муниципального образования город </w:t>
      </w:r>
      <w:r w:rsidR="00921D24" w:rsidRPr="00016307">
        <w:rPr>
          <w:sz w:val="28"/>
          <w:szCs w:val="28"/>
        </w:rPr>
        <w:t>Горячий Ключ</w:t>
      </w:r>
      <w:r w:rsidR="00921D24" w:rsidRPr="00D57E64">
        <w:t xml:space="preserve"> </w:t>
      </w:r>
      <w:r w:rsidRPr="00D57E64">
        <w:rPr>
          <w:sz w:val="28"/>
          <w:szCs w:val="28"/>
        </w:rPr>
        <w:t>на этапе составления и исполнения местного бюджета, а также в ходе управления муниципальным долгом обязаны в пределах своей компетенции обеспечивать соблюдение указанных ограничений.</w:t>
      </w:r>
    </w:p>
    <w:p w:rsidR="000661E8" w:rsidRPr="00D57E64" w:rsidRDefault="000661E8" w:rsidP="000661E8">
      <w:pPr>
        <w:numPr>
          <w:ilvl w:val="2"/>
          <w:numId w:val="13"/>
        </w:numPr>
        <w:tabs>
          <w:tab w:val="left" w:pos="0"/>
        </w:tabs>
        <w:ind w:left="0" w:firstLine="851"/>
        <w:jc w:val="both"/>
        <w:rPr>
          <w:sz w:val="28"/>
          <w:szCs w:val="28"/>
        </w:rPr>
      </w:pPr>
      <w:r w:rsidRPr="00D57E64">
        <w:rPr>
          <w:sz w:val="28"/>
          <w:szCs w:val="28"/>
        </w:rPr>
        <w:t xml:space="preserve">Финансовый орган муниципального образования </w:t>
      </w:r>
      <w:r w:rsidR="00921D24">
        <w:rPr>
          <w:sz w:val="28"/>
          <w:szCs w:val="28"/>
        </w:rPr>
        <w:t xml:space="preserve">город Горячий Ключ </w:t>
      </w:r>
      <w:r w:rsidRPr="00D57E64">
        <w:rPr>
          <w:sz w:val="28"/>
          <w:szCs w:val="28"/>
        </w:rPr>
        <w:t xml:space="preserve">ведет муниципальную долговую книгу, куда вносятся сведения в </w:t>
      </w:r>
      <w:proofErr w:type="spellStart"/>
      <w:proofErr w:type="gramStart"/>
      <w:r w:rsidRPr="00D57E64">
        <w:rPr>
          <w:sz w:val="28"/>
          <w:szCs w:val="28"/>
        </w:rPr>
        <w:t>соответ</w:t>
      </w:r>
      <w:r w:rsidR="00921D24">
        <w:rPr>
          <w:sz w:val="28"/>
          <w:szCs w:val="28"/>
        </w:rPr>
        <w:t>-</w:t>
      </w:r>
      <w:r w:rsidRPr="00D57E64">
        <w:rPr>
          <w:sz w:val="28"/>
          <w:szCs w:val="28"/>
        </w:rPr>
        <w:t>ствии</w:t>
      </w:r>
      <w:proofErr w:type="spellEnd"/>
      <w:proofErr w:type="gramEnd"/>
      <w:r w:rsidRPr="00D57E64">
        <w:rPr>
          <w:sz w:val="28"/>
          <w:szCs w:val="28"/>
        </w:rPr>
        <w:t xml:space="preserve"> с требованиями Бюджетного кодекса Российской Федерации, а также в соответствии с порядком ведения муниципальной долговой книги </w:t>
      </w:r>
      <w:proofErr w:type="spellStart"/>
      <w:r w:rsidRPr="00D57E64">
        <w:rPr>
          <w:sz w:val="28"/>
          <w:szCs w:val="28"/>
        </w:rPr>
        <w:t>муници</w:t>
      </w:r>
      <w:r w:rsidR="00921D24">
        <w:rPr>
          <w:sz w:val="28"/>
          <w:szCs w:val="28"/>
        </w:rPr>
        <w:t>-пального</w:t>
      </w:r>
      <w:proofErr w:type="spellEnd"/>
      <w:r w:rsidR="00921D24">
        <w:rPr>
          <w:sz w:val="28"/>
          <w:szCs w:val="28"/>
        </w:rPr>
        <w:t xml:space="preserve"> образования город </w:t>
      </w:r>
      <w:r w:rsidR="00921D24" w:rsidRPr="00016307">
        <w:rPr>
          <w:sz w:val="28"/>
          <w:szCs w:val="28"/>
        </w:rPr>
        <w:t>Горячий Ключ</w:t>
      </w:r>
      <w:r w:rsidRPr="00D57E64">
        <w:rPr>
          <w:sz w:val="28"/>
          <w:szCs w:val="28"/>
        </w:rPr>
        <w:t>, утверждаемым</w:t>
      </w:r>
      <w:r w:rsidR="00921D24">
        <w:rPr>
          <w:sz w:val="28"/>
          <w:szCs w:val="28"/>
        </w:rPr>
        <w:t xml:space="preserve"> </w:t>
      </w:r>
      <w:r w:rsidR="00FA1C1E" w:rsidRPr="00921D24">
        <w:rPr>
          <w:sz w:val="28"/>
          <w:szCs w:val="28"/>
        </w:rPr>
        <w:t>администрацией.</w:t>
      </w:r>
    </w:p>
    <w:p w:rsidR="000661E8" w:rsidRPr="00D57E64" w:rsidRDefault="000661E8" w:rsidP="000661E8">
      <w:pPr>
        <w:ind w:firstLine="700"/>
        <w:jc w:val="center"/>
        <w:rPr>
          <w:b/>
          <w:bCs/>
          <w:caps/>
          <w:strike/>
          <w:sz w:val="28"/>
          <w:szCs w:val="28"/>
        </w:rPr>
      </w:pPr>
    </w:p>
    <w:p w:rsidR="000661E8" w:rsidRPr="00D57E64" w:rsidRDefault="000661E8" w:rsidP="000661E8">
      <w:pPr>
        <w:ind w:firstLine="700"/>
        <w:jc w:val="center"/>
        <w:rPr>
          <w:b/>
          <w:caps/>
          <w:sz w:val="28"/>
          <w:szCs w:val="28"/>
        </w:rPr>
      </w:pPr>
    </w:p>
    <w:p w:rsidR="000661E8" w:rsidRPr="00D57E64" w:rsidRDefault="000661E8" w:rsidP="000661E8">
      <w:pPr>
        <w:ind w:firstLine="700"/>
        <w:jc w:val="center"/>
        <w:rPr>
          <w:b/>
          <w:caps/>
          <w:sz w:val="28"/>
          <w:szCs w:val="28"/>
        </w:rPr>
      </w:pPr>
      <w:r w:rsidRPr="00D57E64">
        <w:rPr>
          <w:b/>
          <w:caps/>
          <w:sz w:val="28"/>
          <w:szCs w:val="28"/>
        </w:rPr>
        <w:t xml:space="preserve">ГЛАВА 9. ОТВЕТСТВЕННОСТЬ ОРГАНОВ местного САМОУПРАВЛЕНИЯ И ДОЛЖНОСТНЫХ ЛИЦ местного самоуправления МУНИЦИПАЛЬНОГО ОБРАЗОВАНИЯ ГОРОД </w:t>
      </w:r>
      <w:r w:rsidR="00921D24">
        <w:rPr>
          <w:b/>
          <w:caps/>
          <w:sz w:val="28"/>
          <w:szCs w:val="28"/>
        </w:rPr>
        <w:t>ГОРЯЧИЙ КЛЮЧ</w:t>
      </w:r>
    </w:p>
    <w:p w:rsidR="000661E8" w:rsidRPr="00D57E64" w:rsidRDefault="000661E8" w:rsidP="000661E8">
      <w:pPr>
        <w:ind w:firstLine="700"/>
        <w:jc w:val="center"/>
        <w:rPr>
          <w:b/>
          <w:caps/>
          <w:sz w:val="28"/>
          <w:szCs w:val="28"/>
        </w:rPr>
      </w:pPr>
    </w:p>
    <w:p w:rsidR="000661E8" w:rsidRPr="00D57E64" w:rsidRDefault="000661E8" w:rsidP="000661E8">
      <w:pPr>
        <w:pStyle w:val="ConsNormal0"/>
        <w:jc w:val="both"/>
        <w:rPr>
          <w:rFonts w:ascii="Times New Roman" w:hAnsi="Times New Roman" w:cs="Times New Roman"/>
          <w:b/>
          <w:sz w:val="28"/>
          <w:szCs w:val="28"/>
        </w:rPr>
      </w:pPr>
      <w:r w:rsidRPr="00D57E64">
        <w:rPr>
          <w:rFonts w:ascii="Times New Roman" w:hAnsi="Times New Roman" w:cs="Times New Roman"/>
          <w:b/>
          <w:sz w:val="28"/>
          <w:szCs w:val="28"/>
        </w:rPr>
        <w:t>Статья 8</w:t>
      </w:r>
      <w:r w:rsidR="006F07A8" w:rsidRPr="00D57E64">
        <w:rPr>
          <w:rFonts w:ascii="Times New Roman" w:hAnsi="Times New Roman" w:cs="Times New Roman"/>
          <w:b/>
          <w:sz w:val="28"/>
          <w:szCs w:val="28"/>
        </w:rPr>
        <w:t>8</w:t>
      </w:r>
      <w:r w:rsidRPr="00D57E64">
        <w:rPr>
          <w:rFonts w:ascii="Times New Roman" w:hAnsi="Times New Roman" w:cs="Times New Roman"/>
          <w:b/>
          <w:sz w:val="28"/>
          <w:szCs w:val="28"/>
        </w:rPr>
        <w:t>. Ответственность органов местного самоуправления и должностных лиц местного самоуправления</w:t>
      </w:r>
    </w:p>
    <w:p w:rsidR="000661E8" w:rsidRPr="00D57E64" w:rsidRDefault="000661E8" w:rsidP="000661E8">
      <w:pPr>
        <w:pStyle w:val="210"/>
        <w:spacing w:before="0" w:after="0"/>
        <w:ind w:firstLine="800"/>
      </w:pPr>
      <w:proofErr w:type="gramStart"/>
      <w:r w:rsidRPr="00D57E64">
        <w:t xml:space="preserve">Органы местного самоуправления и должностные лица местного </w:t>
      </w:r>
      <w:proofErr w:type="spellStart"/>
      <w:r w:rsidRPr="00D57E64">
        <w:t>самоуп</w:t>
      </w:r>
      <w:r w:rsidR="00921D24">
        <w:t>-</w:t>
      </w:r>
      <w:r w:rsidRPr="00D57E64">
        <w:t>равления</w:t>
      </w:r>
      <w:proofErr w:type="spellEnd"/>
      <w:r w:rsidRPr="00D57E64">
        <w:t xml:space="preserve"> несут ответственность перед населением муниципального </w:t>
      </w:r>
      <w:proofErr w:type="spellStart"/>
      <w:r w:rsidRPr="00D57E64">
        <w:t>образо</w:t>
      </w:r>
      <w:r w:rsidR="00921D24">
        <w:t>-</w:t>
      </w:r>
      <w:r w:rsidRPr="00D57E64">
        <w:t>вания</w:t>
      </w:r>
      <w:proofErr w:type="spellEnd"/>
      <w:r w:rsidRPr="00D57E64">
        <w:t xml:space="preserve"> город </w:t>
      </w:r>
      <w:r w:rsidR="00921D24" w:rsidRPr="00016307">
        <w:t>Горячий Ключ</w:t>
      </w:r>
      <w:r w:rsidRPr="00D57E64">
        <w:t xml:space="preserve">, государством, физическими и юридическими </w:t>
      </w:r>
      <w:proofErr w:type="spellStart"/>
      <w:r w:rsidRPr="00D57E64">
        <w:t>лица</w:t>
      </w:r>
      <w:r w:rsidR="00921D24">
        <w:t>-</w:t>
      </w:r>
      <w:r w:rsidRPr="00D57E64">
        <w:t>ми</w:t>
      </w:r>
      <w:proofErr w:type="spellEnd"/>
      <w:r w:rsidRPr="00D57E64">
        <w:t xml:space="preserve"> в соответствии с федеральными законами.</w:t>
      </w:r>
      <w:proofErr w:type="gramEnd"/>
    </w:p>
    <w:p w:rsidR="000661E8" w:rsidRPr="00D57E64" w:rsidRDefault="000661E8" w:rsidP="000661E8">
      <w:pPr>
        <w:pStyle w:val="ConsNormal0"/>
        <w:jc w:val="both"/>
        <w:rPr>
          <w:rFonts w:ascii="Times New Roman" w:hAnsi="Times New Roman" w:cs="Times New Roman"/>
          <w:sz w:val="28"/>
          <w:szCs w:val="28"/>
        </w:rPr>
      </w:pPr>
    </w:p>
    <w:p w:rsidR="000661E8" w:rsidRPr="00D57E64" w:rsidRDefault="000661E8" w:rsidP="000661E8">
      <w:pPr>
        <w:pStyle w:val="ConsNormal0"/>
        <w:jc w:val="both"/>
        <w:rPr>
          <w:rFonts w:ascii="Times New Roman" w:hAnsi="Times New Roman" w:cs="Times New Roman"/>
          <w:b/>
          <w:sz w:val="28"/>
          <w:szCs w:val="28"/>
        </w:rPr>
      </w:pPr>
      <w:r w:rsidRPr="00D57E64">
        <w:rPr>
          <w:rFonts w:ascii="Times New Roman" w:hAnsi="Times New Roman" w:cs="Times New Roman"/>
          <w:b/>
          <w:sz w:val="28"/>
          <w:szCs w:val="28"/>
        </w:rPr>
        <w:t>Статья 8</w:t>
      </w:r>
      <w:r w:rsidR="006F07A8" w:rsidRPr="00D57E64">
        <w:rPr>
          <w:rFonts w:ascii="Times New Roman" w:hAnsi="Times New Roman" w:cs="Times New Roman"/>
          <w:b/>
          <w:sz w:val="28"/>
          <w:szCs w:val="28"/>
        </w:rPr>
        <w:t>9</w:t>
      </w:r>
      <w:r w:rsidRPr="00D57E64">
        <w:rPr>
          <w:rFonts w:ascii="Times New Roman" w:hAnsi="Times New Roman" w:cs="Times New Roman"/>
          <w:b/>
          <w:sz w:val="28"/>
          <w:szCs w:val="28"/>
        </w:rPr>
        <w:t xml:space="preserve">. Ответственность органов местного самоуправления, депутатов Совета, главы муниципального образования город </w:t>
      </w:r>
      <w:r w:rsidR="00921D24" w:rsidRPr="00921D24">
        <w:rPr>
          <w:rFonts w:ascii="Times New Roman" w:hAnsi="Times New Roman" w:cs="Times New Roman"/>
          <w:b/>
          <w:sz w:val="28"/>
          <w:szCs w:val="28"/>
        </w:rPr>
        <w:t>Горячий Ключ</w:t>
      </w:r>
      <w:r w:rsidR="00921D24" w:rsidRPr="00D57E64">
        <w:t xml:space="preserve"> </w:t>
      </w:r>
      <w:r w:rsidRPr="00D57E64">
        <w:rPr>
          <w:rFonts w:ascii="Times New Roman" w:hAnsi="Times New Roman" w:cs="Times New Roman"/>
          <w:b/>
          <w:sz w:val="28"/>
          <w:szCs w:val="28"/>
        </w:rPr>
        <w:t>перед населением</w:t>
      </w:r>
    </w:p>
    <w:p w:rsidR="000661E8" w:rsidRPr="00D57E64" w:rsidRDefault="000661E8" w:rsidP="000661E8">
      <w:pPr>
        <w:pStyle w:val="ConsNormal0"/>
        <w:tabs>
          <w:tab w:val="left" w:pos="-2100"/>
          <w:tab w:val="left" w:pos="-140"/>
          <w:tab w:val="left" w:pos="0"/>
        </w:tabs>
        <w:ind w:firstLine="800"/>
        <w:jc w:val="both"/>
        <w:rPr>
          <w:rFonts w:ascii="Times New Roman" w:hAnsi="Times New Roman" w:cs="Times New Roman"/>
          <w:sz w:val="28"/>
          <w:szCs w:val="28"/>
        </w:rPr>
      </w:pPr>
      <w:r w:rsidRPr="00D57E64">
        <w:rPr>
          <w:rFonts w:ascii="Times New Roman" w:hAnsi="Times New Roman" w:cs="Times New Roman"/>
          <w:sz w:val="28"/>
          <w:szCs w:val="28"/>
        </w:rPr>
        <w:t xml:space="preserve">Население муниципального образования город </w:t>
      </w:r>
      <w:r w:rsidR="00016307" w:rsidRPr="00016307">
        <w:rPr>
          <w:rFonts w:ascii="Times New Roman" w:hAnsi="Times New Roman" w:cs="Times New Roman"/>
          <w:sz w:val="28"/>
          <w:szCs w:val="28"/>
        </w:rPr>
        <w:t>Горячий Ключ</w:t>
      </w:r>
      <w:r w:rsidR="00016307" w:rsidRPr="00D57E64">
        <w:t xml:space="preserve"> </w:t>
      </w:r>
      <w:r w:rsidRPr="00D57E64">
        <w:rPr>
          <w:rFonts w:ascii="Times New Roman" w:hAnsi="Times New Roman" w:cs="Times New Roman"/>
          <w:sz w:val="28"/>
          <w:szCs w:val="28"/>
        </w:rPr>
        <w:t>вправе отозвать депутатов Совета, главу муниципального образования город</w:t>
      </w:r>
      <w:r w:rsidR="00016307">
        <w:rPr>
          <w:rFonts w:ascii="Times New Roman" w:hAnsi="Times New Roman" w:cs="Times New Roman"/>
          <w:sz w:val="28"/>
          <w:szCs w:val="28"/>
        </w:rPr>
        <w:t xml:space="preserve"> </w:t>
      </w:r>
      <w:r w:rsidR="00016307" w:rsidRPr="00016307">
        <w:rPr>
          <w:rFonts w:ascii="Times New Roman" w:hAnsi="Times New Roman" w:cs="Times New Roman"/>
          <w:sz w:val="28"/>
          <w:szCs w:val="28"/>
        </w:rPr>
        <w:t>Горячий Ключ</w:t>
      </w:r>
      <w:r w:rsidR="00016307" w:rsidRPr="00D57E64">
        <w:t xml:space="preserve"> </w:t>
      </w:r>
      <w:r w:rsidRPr="00D57E64">
        <w:rPr>
          <w:rFonts w:ascii="Times New Roman" w:hAnsi="Times New Roman" w:cs="Times New Roman"/>
          <w:sz w:val="28"/>
          <w:szCs w:val="28"/>
        </w:rPr>
        <w:t>в соответствии с федеральным законодательством и настоящим уставом.</w:t>
      </w:r>
    </w:p>
    <w:p w:rsidR="000661E8" w:rsidRPr="00D57E64" w:rsidRDefault="000661E8" w:rsidP="000661E8">
      <w:pPr>
        <w:pStyle w:val="210"/>
        <w:spacing w:before="0" w:after="0"/>
        <w:ind w:firstLine="720"/>
        <w:rPr>
          <w:b/>
        </w:rPr>
      </w:pPr>
    </w:p>
    <w:p w:rsidR="000661E8" w:rsidRPr="00D57E64" w:rsidRDefault="000661E8" w:rsidP="000661E8">
      <w:pPr>
        <w:pStyle w:val="210"/>
        <w:spacing w:before="0" w:after="0"/>
        <w:ind w:firstLine="720"/>
        <w:rPr>
          <w:b/>
        </w:rPr>
      </w:pPr>
      <w:r w:rsidRPr="00D57E64">
        <w:rPr>
          <w:b/>
        </w:rPr>
        <w:t xml:space="preserve">Статья </w:t>
      </w:r>
      <w:r w:rsidR="006F07A8" w:rsidRPr="00D57E64">
        <w:rPr>
          <w:b/>
        </w:rPr>
        <w:t>90</w:t>
      </w:r>
      <w:r w:rsidRPr="00D57E64">
        <w:rPr>
          <w:b/>
        </w:rPr>
        <w:t xml:space="preserve">. Ответственность органов местного самоуправления и должностных лиц местного самоуправления муниципального образования город </w:t>
      </w:r>
      <w:r w:rsidR="00016307" w:rsidRPr="00016307">
        <w:rPr>
          <w:b/>
        </w:rPr>
        <w:t>Горячий Ключ</w:t>
      </w:r>
      <w:r w:rsidR="00016307" w:rsidRPr="00D57E64">
        <w:t xml:space="preserve"> </w:t>
      </w:r>
      <w:r w:rsidRPr="00D57E64">
        <w:rPr>
          <w:b/>
        </w:rPr>
        <w:t>перед государством</w:t>
      </w:r>
    </w:p>
    <w:p w:rsidR="000661E8" w:rsidRPr="00D57E64" w:rsidRDefault="000661E8" w:rsidP="000661E8">
      <w:pPr>
        <w:pStyle w:val="210"/>
        <w:spacing w:before="0" w:after="0"/>
        <w:ind w:firstLine="800"/>
      </w:pPr>
      <w:proofErr w:type="gramStart"/>
      <w:r w:rsidRPr="00D57E64">
        <w:t xml:space="preserve">Ответственность органов местного самоуправления и должностных лиц местного самоуправления перед государством наступает на основании решения соответствующего суда в случае нарушения ими Конституции Российской Федерации, федеральных конституционных законов, федеральных законов, Устава Краснодарского края, законов Краснодарского края, настоящего устава, а также в случае ненадлежащего осуществления указанными органами и должностными лицами переданных им отдельных государственных </w:t>
      </w:r>
      <w:proofErr w:type="spellStart"/>
      <w:r w:rsidRPr="00D57E64">
        <w:t>полно</w:t>
      </w:r>
      <w:r w:rsidR="00016307">
        <w:t>-</w:t>
      </w:r>
      <w:r w:rsidRPr="00D57E64">
        <w:lastRenderedPageBreak/>
        <w:t>мочий</w:t>
      </w:r>
      <w:proofErr w:type="spellEnd"/>
      <w:r w:rsidRPr="00D57E64">
        <w:t>.</w:t>
      </w:r>
      <w:proofErr w:type="gramEnd"/>
    </w:p>
    <w:p w:rsidR="000661E8" w:rsidRPr="00D57E64" w:rsidRDefault="000661E8" w:rsidP="000661E8">
      <w:pPr>
        <w:pStyle w:val="ConsNormal0"/>
        <w:ind w:firstLine="800"/>
        <w:jc w:val="both"/>
        <w:rPr>
          <w:rFonts w:ascii="Times New Roman" w:hAnsi="Times New Roman" w:cs="Times New Roman"/>
          <w:sz w:val="28"/>
          <w:szCs w:val="28"/>
        </w:rPr>
      </w:pPr>
      <w:r w:rsidRPr="00D57E64">
        <w:rPr>
          <w:rFonts w:ascii="Times New Roman" w:hAnsi="Times New Roman" w:cs="Times New Roman"/>
          <w:sz w:val="28"/>
          <w:szCs w:val="28"/>
        </w:rPr>
        <w:t>Совет и глава муниципального образования город</w:t>
      </w:r>
      <w:r w:rsidR="00016307">
        <w:rPr>
          <w:rFonts w:ascii="Times New Roman" w:hAnsi="Times New Roman" w:cs="Times New Roman"/>
          <w:sz w:val="28"/>
          <w:szCs w:val="28"/>
        </w:rPr>
        <w:t xml:space="preserve"> </w:t>
      </w:r>
      <w:r w:rsidR="00016307" w:rsidRPr="00016307">
        <w:rPr>
          <w:rFonts w:ascii="Times New Roman" w:hAnsi="Times New Roman" w:cs="Times New Roman"/>
          <w:sz w:val="28"/>
          <w:szCs w:val="28"/>
        </w:rPr>
        <w:t>Горячий Ключ</w:t>
      </w:r>
      <w:r w:rsidR="00016307">
        <w:rPr>
          <w:rFonts w:ascii="Times New Roman" w:hAnsi="Times New Roman" w:cs="Times New Roman"/>
          <w:sz w:val="28"/>
          <w:szCs w:val="28"/>
        </w:rPr>
        <w:t xml:space="preserve"> </w:t>
      </w:r>
      <w:r w:rsidRPr="00D57E64">
        <w:rPr>
          <w:rFonts w:ascii="Times New Roman" w:hAnsi="Times New Roman" w:cs="Times New Roman"/>
          <w:sz w:val="28"/>
          <w:szCs w:val="28"/>
        </w:rPr>
        <w:t xml:space="preserve">несут ответственность перед государством в порядке, установленном Федеральным законом от 06.10.2003 № 131-ФЗ </w:t>
      </w:r>
      <w:r w:rsidR="00F9117A" w:rsidRPr="00D57E64">
        <w:rPr>
          <w:rFonts w:ascii="Times New Roman" w:hAnsi="Times New Roman" w:cs="Times New Roman"/>
          <w:sz w:val="28"/>
          <w:szCs w:val="28"/>
        </w:rPr>
        <w:t>«</w:t>
      </w:r>
      <w:r w:rsidRPr="00D57E64">
        <w:rPr>
          <w:rFonts w:ascii="Times New Roman" w:hAnsi="Times New Roman" w:cs="Times New Roman"/>
          <w:sz w:val="28"/>
          <w:szCs w:val="28"/>
        </w:rPr>
        <w:t>Об общих принципах организации местного самоуправления в Российской Федерации</w:t>
      </w:r>
      <w:r w:rsidR="00F9117A" w:rsidRPr="00D57E64">
        <w:rPr>
          <w:rFonts w:ascii="Times New Roman" w:hAnsi="Times New Roman" w:cs="Times New Roman"/>
          <w:sz w:val="28"/>
          <w:szCs w:val="28"/>
        </w:rPr>
        <w:t>»</w:t>
      </w:r>
      <w:r w:rsidRPr="00D57E64">
        <w:rPr>
          <w:rFonts w:ascii="Times New Roman" w:hAnsi="Times New Roman" w:cs="Times New Roman"/>
          <w:sz w:val="28"/>
          <w:szCs w:val="28"/>
        </w:rPr>
        <w:t>.</w:t>
      </w:r>
    </w:p>
    <w:p w:rsidR="000661E8" w:rsidRPr="00D57E64" w:rsidRDefault="000661E8" w:rsidP="000661E8">
      <w:pPr>
        <w:pStyle w:val="ConsNormal0"/>
        <w:jc w:val="both"/>
        <w:rPr>
          <w:rFonts w:ascii="Times New Roman" w:hAnsi="Times New Roman" w:cs="Times New Roman"/>
          <w:b/>
          <w:sz w:val="28"/>
          <w:szCs w:val="28"/>
        </w:rPr>
      </w:pPr>
    </w:p>
    <w:p w:rsidR="000661E8" w:rsidRPr="00D57E64" w:rsidRDefault="000661E8" w:rsidP="000661E8">
      <w:pPr>
        <w:ind w:firstLine="900"/>
        <w:jc w:val="both"/>
        <w:rPr>
          <w:b/>
          <w:sz w:val="28"/>
          <w:szCs w:val="28"/>
        </w:rPr>
      </w:pPr>
      <w:r w:rsidRPr="00D57E64">
        <w:rPr>
          <w:b/>
          <w:sz w:val="28"/>
          <w:szCs w:val="28"/>
        </w:rPr>
        <w:t xml:space="preserve">Статья </w:t>
      </w:r>
      <w:r w:rsidR="006F07A8" w:rsidRPr="00D57E64">
        <w:rPr>
          <w:b/>
          <w:sz w:val="28"/>
          <w:szCs w:val="28"/>
        </w:rPr>
        <w:t>91</w:t>
      </w:r>
      <w:r w:rsidRPr="00D57E64">
        <w:rPr>
          <w:b/>
          <w:sz w:val="28"/>
          <w:szCs w:val="28"/>
        </w:rPr>
        <w:t xml:space="preserve">. Удаление главы муниципального образования город </w:t>
      </w:r>
      <w:r w:rsidR="00016307" w:rsidRPr="00016307">
        <w:rPr>
          <w:b/>
          <w:sz w:val="28"/>
          <w:szCs w:val="28"/>
        </w:rPr>
        <w:t>Горячий Ключ</w:t>
      </w:r>
      <w:r w:rsidR="00016307" w:rsidRPr="00D57E64">
        <w:t xml:space="preserve"> </w:t>
      </w:r>
      <w:r w:rsidRPr="00D57E64">
        <w:rPr>
          <w:b/>
          <w:sz w:val="28"/>
          <w:szCs w:val="28"/>
        </w:rPr>
        <w:t>в отставку</w:t>
      </w:r>
    </w:p>
    <w:p w:rsidR="000661E8" w:rsidRPr="00D57E64" w:rsidRDefault="000661E8" w:rsidP="000661E8">
      <w:pPr>
        <w:ind w:firstLine="900"/>
        <w:jc w:val="both"/>
        <w:rPr>
          <w:sz w:val="28"/>
          <w:szCs w:val="28"/>
        </w:rPr>
      </w:pPr>
      <w:r w:rsidRPr="00D57E64">
        <w:rPr>
          <w:sz w:val="28"/>
          <w:szCs w:val="28"/>
        </w:rPr>
        <w:t>1.Совет в соответствии с Федеральным законом от 06.10.2003 № 131-</w:t>
      </w:r>
      <w:r w:rsidR="00016307">
        <w:rPr>
          <w:sz w:val="28"/>
          <w:szCs w:val="28"/>
        </w:rPr>
        <w:t xml:space="preserve"> </w:t>
      </w:r>
      <w:r w:rsidRPr="00D57E64">
        <w:rPr>
          <w:sz w:val="28"/>
          <w:szCs w:val="28"/>
        </w:rPr>
        <w:t xml:space="preserve">ФЗ «Об общих принципах организации местного самоуправления в Российской Федерации» вправе удалить главу муниципального образования город </w:t>
      </w:r>
      <w:r w:rsidR="00016307" w:rsidRPr="00016307">
        <w:rPr>
          <w:sz w:val="28"/>
          <w:szCs w:val="28"/>
        </w:rPr>
        <w:t>Горячий Ключ</w:t>
      </w:r>
      <w:r w:rsidR="00016307" w:rsidRPr="00D57E64">
        <w:t xml:space="preserve"> </w:t>
      </w:r>
      <w:r w:rsidRPr="00D57E64">
        <w:rPr>
          <w:sz w:val="28"/>
          <w:szCs w:val="28"/>
        </w:rPr>
        <w:t>в отставку по инициативе депутатов Совета или по инициативе главы администрации (губернатора) Краснодарского края.</w:t>
      </w:r>
    </w:p>
    <w:p w:rsidR="000661E8" w:rsidRPr="00D57E64" w:rsidRDefault="000661E8" w:rsidP="000661E8">
      <w:pPr>
        <w:ind w:firstLine="900"/>
        <w:jc w:val="both"/>
        <w:rPr>
          <w:sz w:val="28"/>
          <w:szCs w:val="28"/>
        </w:rPr>
      </w:pPr>
      <w:r w:rsidRPr="00D57E64">
        <w:rPr>
          <w:sz w:val="28"/>
          <w:szCs w:val="28"/>
        </w:rPr>
        <w:t xml:space="preserve">2. Основаниями для удаления главы муниципального образования город </w:t>
      </w:r>
      <w:r w:rsidR="00016307" w:rsidRPr="00016307">
        <w:rPr>
          <w:sz w:val="28"/>
          <w:szCs w:val="28"/>
        </w:rPr>
        <w:t>Горячий Ключ</w:t>
      </w:r>
      <w:r w:rsidR="00016307" w:rsidRPr="00D57E64">
        <w:t xml:space="preserve"> </w:t>
      </w:r>
      <w:r w:rsidRPr="00D57E64">
        <w:rPr>
          <w:sz w:val="28"/>
          <w:szCs w:val="28"/>
        </w:rPr>
        <w:t>в отставку являются:</w:t>
      </w:r>
    </w:p>
    <w:p w:rsidR="000661E8" w:rsidRPr="00D57E64" w:rsidRDefault="000661E8" w:rsidP="000661E8">
      <w:pPr>
        <w:ind w:firstLine="900"/>
        <w:jc w:val="both"/>
        <w:rPr>
          <w:sz w:val="28"/>
          <w:szCs w:val="28"/>
        </w:rPr>
      </w:pPr>
      <w:r w:rsidRPr="00D57E64">
        <w:rPr>
          <w:sz w:val="28"/>
          <w:szCs w:val="28"/>
        </w:rPr>
        <w:t>1) решения, действия (бездействие) главы муниципального образования город</w:t>
      </w:r>
      <w:r w:rsidR="00016307">
        <w:rPr>
          <w:sz w:val="28"/>
          <w:szCs w:val="28"/>
        </w:rPr>
        <w:t xml:space="preserve"> </w:t>
      </w:r>
      <w:r w:rsidR="00016307" w:rsidRPr="00016307">
        <w:rPr>
          <w:sz w:val="28"/>
          <w:szCs w:val="28"/>
        </w:rPr>
        <w:t>Горячий Ключ</w:t>
      </w:r>
      <w:r w:rsidRPr="00016307">
        <w:rPr>
          <w:sz w:val="28"/>
          <w:szCs w:val="28"/>
        </w:rPr>
        <w:t>,</w:t>
      </w:r>
      <w:r w:rsidRPr="00D57E64">
        <w:rPr>
          <w:b/>
          <w:sz w:val="28"/>
          <w:szCs w:val="28"/>
        </w:rPr>
        <w:t xml:space="preserve"> </w:t>
      </w:r>
      <w:r w:rsidRPr="00D57E64">
        <w:rPr>
          <w:sz w:val="28"/>
          <w:szCs w:val="28"/>
        </w:rPr>
        <w:t xml:space="preserve">повлекшие (повлекшее) наступление последствий, </w:t>
      </w:r>
      <w:proofErr w:type="spellStart"/>
      <w:proofErr w:type="gramStart"/>
      <w:r w:rsidRPr="00D57E64">
        <w:rPr>
          <w:sz w:val="28"/>
          <w:szCs w:val="28"/>
        </w:rPr>
        <w:t>предус</w:t>
      </w:r>
      <w:r w:rsidR="00016307">
        <w:rPr>
          <w:sz w:val="28"/>
          <w:szCs w:val="28"/>
        </w:rPr>
        <w:t>-</w:t>
      </w:r>
      <w:r w:rsidRPr="00D57E64">
        <w:rPr>
          <w:sz w:val="28"/>
          <w:szCs w:val="28"/>
        </w:rPr>
        <w:t>мотренных</w:t>
      </w:r>
      <w:proofErr w:type="spellEnd"/>
      <w:proofErr w:type="gramEnd"/>
      <w:r w:rsidRPr="00D57E64">
        <w:rPr>
          <w:sz w:val="28"/>
          <w:szCs w:val="28"/>
        </w:rPr>
        <w:t xml:space="preserve"> пунктами 2 и 3 части 1 статьи 75 Федерального закона от 06.10.2003 № 131-ФЗ «Об общих принципах организации местного самоуправления в Российской Федерации»;</w:t>
      </w:r>
    </w:p>
    <w:p w:rsidR="000661E8" w:rsidRPr="00D57E64" w:rsidRDefault="000661E8" w:rsidP="000661E8">
      <w:pPr>
        <w:ind w:firstLine="900"/>
        <w:jc w:val="both"/>
        <w:rPr>
          <w:sz w:val="28"/>
          <w:szCs w:val="28"/>
        </w:rPr>
      </w:pPr>
      <w:proofErr w:type="gramStart"/>
      <w:r w:rsidRPr="00D57E64">
        <w:rPr>
          <w:sz w:val="28"/>
          <w:szCs w:val="28"/>
        </w:rPr>
        <w:t xml:space="preserve">2) неисполнение в течение трех и более месяцев обязанностей по решению вопросов местного значения, осуществлению полномочий, </w:t>
      </w:r>
      <w:proofErr w:type="spellStart"/>
      <w:r w:rsidRPr="00D57E64">
        <w:rPr>
          <w:sz w:val="28"/>
          <w:szCs w:val="28"/>
        </w:rPr>
        <w:t>предус</w:t>
      </w:r>
      <w:r w:rsidR="00016307">
        <w:rPr>
          <w:sz w:val="28"/>
          <w:szCs w:val="28"/>
        </w:rPr>
        <w:t>-</w:t>
      </w:r>
      <w:r w:rsidRPr="00D57E64">
        <w:rPr>
          <w:sz w:val="28"/>
          <w:szCs w:val="28"/>
        </w:rPr>
        <w:t>мотренных</w:t>
      </w:r>
      <w:proofErr w:type="spellEnd"/>
      <w:r w:rsidRPr="00D57E64">
        <w:rPr>
          <w:sz w:val="28"/>
          <w:szCs w:val="28"/>
        </w:rPr>
        <w:t xml:space="preserve"> Федеральным законом от 06.10.2003 № 131-ФЗ «Об общих принципах организации местного самоуправления в Российской Федерации», иными федеральными законами, настоящим уставом, и (или) обязанностей по обеспечению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Краснодарского края;</w:t>
      </w:r>
      <w:proofErr w:type="gramEnd"/>
    </w:p>
    <w:p w:rsidR="000661E8" w:rsidRDefault="000661E8" w:rsidP="000661E8">
      <w:pPr>
        <w:ind w:firstLine="900"/>
        <w:jc w:val="both"/>
        <w:rPr>
          <w:sz w:val="28"/>
          <w:szCs w:val="28"/>
        </w:rPr>
      </w:pPr>
      <w:r w:rsidRPr="00D57E64">
        <w:rPr>
          <w:sz w:val="28"/>
          <w:szCs w:val="28"/>
        </w:rPr>
        <w:t xml:space="preserve">3) неудовлетворительная оценка деятельности главы муниципального образования город </w:t>
      </w:r>
      <w:r w:rsidR="00016307">
        <w:rPr>
          <w:sz w:val="28"/>
          <w:szCs w:val="28"/>
        </w:rPr>
        <w:t xml:space="preserve"> </w:t>
      </w:r>
      <w:r w:rsidR="00016307" w:rsidRPr="00016307">
        <w:rPr>
          <w:sz w:val="28"/>
          <w:szCs w:val="28"/>
        </w:rPr>
        <w:t>Горячий Ключ</w:t>
      </w:r>
      <w:r w:rsidR="00016307" w:rsidRPr="00D57E64">
        <w:t xml:space="preserve"> </w:t>
      </w:r>
      <w:r w:rsidRPr="00D57E64">
        <w:rPr>
          <w:sz w:val="28"/>
          <w:szCs w:val="28"/>
        </w:rPr>
        <w:t>Советом по результатам его ежегодного отчета перед Советом, данная два раза подряд</w:t>
      </w:r>
      <w:r w:rsidR="00C05637">
        <w:rPr>
          <w:sz w:val="28"/>
          <w:szCs w:val="28"/>
        </w:rPr>
        <w:t>;</w:t>
      </w:r>
    </w:p>
    <w:p w:rsidR="00C05637" w:rsidRDefault="00C05637" w:rsidP="000661E8">
      <w:pPr>
        <w:ind w:firstLine="900"/>
        <w:jc w:val="both"/>
        <w:rPr>
          <w:rFonts w:eastAsia="Calibri"/>
          <w:kern w:val="0"/>
          <w:sz w:val="28"/>
          <w:szCs w:val="28"/>
        </w:rPr>
      </w:pPr>
      <w:r w:rsidRPr="001F394D">
        <w:rPr>
          <w:sz w:val="28"/>
          <w:szCs w:val="28"/>
        </w:rPr>
        <w:t>4)</w:t>
      </w:r>
      <w:r>
        <w:rPr>
          <w:sz w:val="28"/>
          <w:szCs w:val="28"/>
        </w:rPr>
        <w:t xml:space="preserve"> </w:t>
      </w:r>
      <w:r w:rsidRPr="001F394D">
        <w:rPr>
          <w:rFonts w:eastAsia="Calibri"/>
          <w:kern w:val="0"/>
          <w:sz w:val="28"/>
          <w:szCs w:val="28"/>
        </w:rPr>
        <w:t xml:space="preserve">несоблюдение ограничений и запретов и неисполнение </w:t>
      </w:r>
      <w:proofErr w:type="spellStart"/>
      <w:proofErr w:type="gramStart"/>
      <w:r w:rsidRPr="001F394D">
        <w:rPr>
          <w:rFonts w:eastAsia="Calibri"/>
          <w:kern w:val="0"/>
          <w:sz w:val="28"/>
          <w:szCs w:val="28"/>
        </w:rPr>
        <w:t>обязан</w:t>
      </w:r>
      <w:r>
        <w:rPr>
          <w:rFonts w:eastAsia="Calibri"/>
          <w:kern w:val="0"/>
          <w:sz w:val="28"/>
          <w:szCs w:val="28"/>
        </w:rPr>
        <w:t>-</w:t>
      </w:r>
      <w:r w:rsidRPr="001F394D">
        <w:rPr>
          <w:rFonts w:eastAsia="Calibri"/>
          <w:kern w:val="0"/>
          <w:sz w:val="28"/>
          <w:szCs w:val="28"/>
        </w:rPr>
        <w:t>ностей</w:t>
      </w:r>
      <w:proofErr w:type="spellEnd"/>
      <w:proofErr w:type="gramEnd"/>
      <w:r w:rsidRPr="001F394D">
        <w:rPr>
          <w:rFonts w:eastAsia="Calibri"/>
          <w:kern w:val="0"/>
          <w:sz w:val="28"/>
          <w:szCs w:val="28"/>
        </w:rPr>
        <w:t xml:space="preserve">, </w:t>
      </w:r>
      <w:r>
        <w:rPr>
          <w:rFonts w:eastAsia="Calibri"/>
          <w:kern w:val="0"/>
          <w:sz w:val="28"/>
          <w:szCs w:val="28"/>
        </w:rPr>
        <w:t xml:space="preserve"> </w:t>
      </w:r>
      <w:r w:rsidRPr="001F394D">
        <w:rPr>
          <w:rFonts w:eastAsia="Calibri"/>
          <w:kern w:val="0"/>
          <w:sz w:val="28"/>
          <w:szCs w:val="28"/>
        </w:rPr>
        <w:t xml:space="preserve">которые установлены Федеральным </w:t>
      </w:r>
      <w:hyperlink r:id="rId18" w:history="1">
        <w:r w:rsidRPr="001F394D">
          <w:rPr>
            <w:rFonts w:eastAsia="Calibri"/>
            <w:kern w:val="0"/>
            <w:sz w:val="28"/>
            <w:szCs w:val="28"/>
          </w:rPr>
          <w:t>законом</w:t>
        </w:r>
      </w:hyperlink>
      <w:r w:rsidRPr="001F394D">
        <w:rPr>
          <w:rFonts w:eastAsia="Calibri"/>
          <w:kern w:val="0"/>
          <w:sz w:val="28"/>
          <w:szCs w:val="28"/>
        </w:rPr>
        <w:t xml:space="preserve"> от 25.12.2008 № 273-ФЗ «О противодействии коррупции» и другими федеральными законами</w:t>
      </w:r>
      <w:r w:rsidR="00C402D4">
        <w:rPr>
          <w:rFonts w:eastAsia="Calibri"/>
          <w:kern w:val="0"/>
          <w:sz w:val="28"/>
          <w:szCs w:val="28"/>
        </w:rPr>
        <w:t>;</w:t>
      </w:r>
    </w:p>
    <w:p w:rsidR="00C402D4" w:rsidRPr="00D57E64" w:rsidRDefault="00C402D4" w:rsidP="000661E8">
      <w:pPr>
        <w:ind w:firstLine="900"/>
        <w:jc w:val="both"/>
        <w:rPr>
          <w:sz w:val="28"/>
          <w:szCs w:val="28"/>
        </w:rPr>
      </w:pPr>
      <w:proofErr w:type="gramStart"/>
      <w:r w:rsidRPr="00475E7F">
        <w:rPr>
          <w:sz w:val="28"/>
          <w:szCs w:val="28"/>
        </w:rPr>
        <w:t>5)</w:t>
      </w:r>
      <w:r w:rsidRPr="00475E7F">
        <w:rPr>
          <w:rFonts w:eastAsia="Calibri"/>
          <w:bCs/>
          <w:sz w:val="28"/>
          <w:szCs w:val="28"/>
        </w:rPr>
        <w:t xml:space="preserve"> допущение главой муниципального образования город</w:t>
      </w:r>
      <w:r>
        <w:rPr>
          <w:rFonts w:eastAsia="Calibri"/>
          <w:bCs/>
          <w:sz w:val="28"/>
          <w:szCs w:val="28"/>
        </w:rPr>
        <w:t xml:space="preserve"> Горячий Ключ</w:t>
      </w:r>
      <w:r w:rsidRPr="00475E7F">
        <w:rPr>
          <w:rFonts w:eastAsia="Calibri"/>
          <w:bCs/>
          <w:sz w:val="28"/>
          <w:szCs w:val="28"/>
        </w:rPr>
        <w:t xml:space="preserve">, местной администрацией, иными органами и должностными лицами местного самоуправления муниципального образования город </w:t>
      </w:r>
      <w:r>
        <w:rPr>
          <w:rFonts w:eastAsia="Calibri"/>
          <w:bCs/>
          <w:sz w:val="28"/>
          <w:szCs w:val="28"/>
        </w:rPr>
        <w:t>Горячий Ключ</w:t>
      </w:r>
      <w:r w:rsidRPr="00475E7F">
        <w:rPr>
          <w:rFonts w:eastAsia="Calibri"/>
          <w:bCs/>
          <w:sz w:val="28"/>
          <w:szCs w:val="28"/>
        </w:rPr>
        <w:t xml:space="preserve"> и подведомственными организациями массового нарушения государственных гарантий равенства прав и свобод человека и гражданина в зависимости от расы, национальности, языка, отношения к религии и других обстоятельств, ограничения прав и дискриминации по признакам расовой, национальной, языковой или религиозной принадлежности</w:t>
      </w:r>
      <w:proofErr w:type="gramEnd"/>
      <w:r w:rsidRPr="00475E7F">
        <w:rPr>
          <w:rFonts w:eastAsia="Calibri"/>
          <w:bCs/>
          <w:sz w:val="28"/>
          <w:szCs w:val="28"/>
        </w:rPr>
        <w:t xml:space="preserve">, если это повлекло нарушение межнационального и межконфессионального согласия и способствовало возникновению межнациональных (межэтнических) и межконфессиональных </w:t>
      </w:r>
      <w:r w:rsidRPr="00475E7F">
        <w:rPr>
          <w:rFonts w:eastAsia="Calibri"/>
          <w:bCs/>
          <w:sz w:val="28"/>
          <w:szCs w:val="28"/>
        </w:rPr>
        <w:lastRenderedPageBreak/>
        <w:t>конфликтов</w:t>
      </w:r>
      <w:r>
        <w:rPr>
          <w:rFonts w:eastAsia="Calibri"/>
          <w:bCs/>
          <w:sz w:val="28"/>
          <w:szCs w:val="28"/>
        </w:rPr>
        <w:t>.</w:t>
      </w:r>
    </w:p>
    <w:p w:rsidR="000661E8" w:rsidRPr="00D57E64" w:rsidRDefault="000661E8" w:rsidP="000661E8">
      <w:pPr>
        <w:autoSpaceDE w:val="0"/>
        <w:ind w:firstLine="900"/>
        <w:jc w:val="both"/>
        <w:rPr>
          <w:sz w:val="28"/>
          <w:szCs w:val="28"/>
        </w:rPr>
      </w:pPr>
      <w:r w:rsidRPr="00D57E64">
        <w:rPr>
          <w:sz w:val="28"/>
          <w:szCs w:val="28"/>
        </w:rPr>
        <w:t xml:space="preserve">3. Инициатива депутатов Совета об удалении главы муниципального образования город </w:t>
      </w:r>
      <w:r w:rsidR="00016307" w:rsidRPr="00016307">
        <w:rPr>
          <w:sz w:val="28"/>
          <w:szCs w:val="28"/>
        </w:rPr>
        <w:t>Горячий Ключ</w:t>
      </w:r>
      <w:r w:rsidR="00016307" w:rsidRPr="00D57E64">
        <w:t xml:space="preserve"> </w:t>
      </w:r>
      <w:r w:rsidRPr="00D57E64">
        <w:rPr>
          <w:sz w:val="28"/>
          <w:szCs w:val="28"/>
        </w:rPr>
        <w:t xml:space="preserve">в отставку, выдвинутая не менее чем одной третью от установленной численности депутатов Совета, оформляется в виде обращения, которое вносится в Совет. Указанное обращение вносится вместе с проектом решения Совета об удалении главы муниципального образования город </w:t>
      </w:r>
      <w:r w:rsidR="00016307" w:rsidRPr="00016307">
        <w:rPr>
          <w:sz w:val="28"/>
          <w:szCs w:val="28"/>
        </w:rPr>
        <w:t>Горячий Ключ</w:t>
      </w:r>
      <w:r w:rsidR="00016307" w:rsidRPr="00D57E64">
        <w:t xml:space="preserve"> </w:t>
      </w:r>
      <w:r w:rsidRPr="00D57E64">
        <w:rPr>
          <w:sz w:val="28"/>
          <w:szCs w:val="28"/>
        </w:rPr>
        <w:t xml:space="preserve">в отставку. О выдвижении данной инициативы глава муниципального образования город </w:t>
      </w:r>
      <w:r w:rsidR="00016307" w:rsidRPr="00016307">
        <w:rPr>
          <w:sz w:val="28"/>
          <w:szCs w:val="28"/>
        </w:rPr>
        <w:t>Горячий Ключ</w:t>
      </w:r>
      <w:r w:rsidR="00016307" w:rsidRPr="00D57E64">
        <w:t xml:space="preserve"> </w:t>
      </w:r>
      <w:r w:rsidRPr="00D57E64">
        <w:rPr>
          <w:sz w:val="28"/>
          <w:szCs w:val="28"/>
        </w:rPr>
        <w:t>и глава администрации (губернатор) Краснодарского края уведомляются не позднее дня, следующего за днем внесения указанного обращения в Совет.</w:t>
      </w:r>
    </w:p>
    <w:p w:rsidR="000661E8" w:rsidRPr="00D57E64" w:rsidRDefault="000661E8" w:rsidP="000661E8">
      <w:pPr>
        <w:autoSpaceDE w:val="0"/>
        <w:ind w:firstLine="900"/>
        <w:jc w:val="both"/>
        <w:rPr>
          <w:sz w:val="28"/>
          <w:szCs w:val="28"/>
        </w:rPr>
      </w:pPr>
      <w:r w:rsidRPr="00D57E64">
        <w:rPr>
          <w:sz w:val="28"/>
          <w:szCs w:val="28"/>
        </w:rPr>
        <w:t xml:space="preserve">4. Рассмотрение инициативы депутатов Совета об удалении главы муниципального образования город </w:t>
      </w:r>
      <w:r w:rsidR="00016307" w:rsidRPr="00016307">
        <w:rPr>
          <w:sz w:val="28"/>
          <w:szCs w:val="28"/>
        </w:rPr>
        <w:t>Горячий Ключ</w:t>
      </w:r>
      <w:r w:rsidR="00016307" w:rsidRPr="00D57E64">
        <w:t xml:space="preserve"> </w:t>
      </w:r>
      <w:r w:rsidRPr="00D57E64">
        <w:rPr>
          <w:sz w:val="28"/>
          <w:szCs w:val="28"/>
        </w:rPr>
        <w:t>в отставку осуществляется с учетом мнения главы администрации (губернатора) Краснодарского края.</w:t>
      </w:r>
    </w:p>
    <w:p w:rsidR="000661E8" w:rsidRPr="00D57E64" w:rsidRDefault="000661E8" w:rsidP="000661E8">
      <w:pPr>
        <w:autoSpaceDE w:val="0"/>
        <w:ind w:firstLine="900"/>
        <w:jc w:val="both"/>
        <w:rPr>
          <w:sz w:val="28"/>
          <w:szCs w:val="28"/>
        </w:rPr>
      </w:pPr>
      <w:r w:rsidRPr="00D57E64">
        <w:rPr>
          <w:sz w:val="28"/>
          <w:szCs w:val="28"/>
        </w:rPr>
        <w:t>5. В случае</w:t>
      </w:r>
      <w:proofErr w:type="gramStart"/>
      <w:r w:rsidRPr="00D57E64">
        <w:rPr>
          <w:sz w:val="28"/>
          <w:szCs w:val="28"/>
        </w:rPr>
        <w:t>,</w:t>
      </w:r>
      <w:proofErr w:type="gramEnd"/>
      <w:r w:rsidRPr="00D57E64">
        <w:rPr>
          <w:sz w:val="28"/>
          <w:szCs w:val="28"/>
        </w:rPr>
        <w:t xml:space="preserve"> если при рассмотрении инициативы депутатов Совета об удалении главы муниципального образования город </w:t>
      </w:r>
      <w:r w:rsidR="00016307" w:rsidRPr="00016307">
        <w:rPr>
          <w:sz w:val="28"/>
          <w:szCs w:val="28"/>
        </w:rPr>
        <w:t>Горячий Ключ</w:t>
      </w:r>
      <w:r w:rsidR="00016307" w:rsidRPr="00D57E64">
        <w:t xml:space="preserve"> </w:t>
      </w:r>
      <w:r w:rsidRPr="00D57E64">
        <w:rPr>
          <w:sz w:val="28"/>
          <w:szCs w:val="28"/>
        </w:rPr>
        <w:t>в отставку предполагается рассмотрение вопросов, касающихся обеспечения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Краснодарского края, и (или) решений, действий (бездействия) главы муниципального образования город</w:t>
      </w:r>
      <w:r w:rsidR="00016307">
        <w:rPr>
          <w:sz w:val="28"/>
          <w:szCs w:val="28"/>
        </w:rPr>
        <w:t xml:space="preserve"> </w:t>
      </w:r>
      <w:r w:rsidR="00016307" w:rsidRPr="00016307">
        <w:rPr>
          <w:sz w:val="28"/>
          <w:szCs w:val="28"/>
        </w:rPr>
        <w:t>Горячий Ключ</w:t>
      </w:r>
      <w:r w:rsidRPr="00D57E64">
        <w:rPr>
          <w:sz w:val="28"/>
          <w:szCs w:val="28"/>
        </w:rPr>
        <w:t xml:space="preserve">, повлекших (повлекшего) наступление последствий, предусмотренных пунктами 2 и 3 части 1 статьи 75 Федерального закона от 06.10.2003 № 131-ФЗ «Об общих принципах организации местного самоуправления в Российской Федерации», решение об удалении главы муниципального образования город </w:t>
      </w:r>
      <w:r w:rsidR="00016307" w:rsidRPr="00016307">
        <w:rPr>
          <w:sz w:val="28"/>
          <w:szCs w:val="28"/>
        </w:rPr>
        <w:t>Горячий Ключ</w:t>
      </w:r>
      <w:r w:rsidR="00016307" w:rsidRPr="00D57E64">
        <w:t xml:space="preserve"> </w:t>
      </w:r>
      <w:r w:rsidRPr="00D57E64">
        <w:rPr>
          <w:sz w:val="28"/>
          <w:szCs w:val="28"/>
        </w:rPr>
        <w:t>в отставку может быть принято только при согласии главы администрации (губернатора) Краснодарского края.</w:t>
      </w:r>
    </w:p>
    <w:p w:rsidR="000661E8" w:rsidRPr="00D57E64" w:rsidRDefault="000661E8" w:rsidP="000661E8">
      <w:pPr>
        <w:autoSpaceDE w:val="0"/>
        <w:ind w:firstLine="900"/>
        <w:jc w:val="both"/>
        <w:rPr>
          <w:sz w:val="28"/>
          <w:szCs w:val="28"/>
        </w:rPr>
      </w:pPr>
      <w:r w:rsidRPr="00D57E64">
        <w:rPr>
          <w:sz w:val="28"/>
          <w:szCs w:val="28"/>
        </w:rPr>
        <w:t xml:space="preserve">6. Инициатива главы администрации (губернатора) Краснодарского края об удалении главы муниципального образования город </w:t>
      </w:r>
      <w:r w:rsidR="00016307" w:rsidRPr="00016307">
        <w:rPr>
          <w:sz w:val="28"/>
          <w:szCs w:val="28"/>
        </w:rPr>
        <w:t>Горячий Ключ</w:t>
      </w:r>
      <w:r w:rsidR="00016307" w:rsidRPr="00D57E64">
        <w:t xml:space="preserve"> </w:t>
      </w:r>
      <w:r w:rsidRPr="00D57E64">
        <w:rPr>
          <w:sz w:val="28"/>
          <w:szCs w:val="28"/>
        </w:rPr>
        <w:t xml:space="preserve">в отставку оформляется в виде обращения, которое вносится в Совет вместе с проектом соответствующего решения Совета. О выдвижении данной инициативы глава муниципального образования город </w:t>
      </w:r>
      <w:r w:rsidR="00016307" w:rsidRPr="00016307">
        <w:rPr>
          <w:sz w:val="28"/>
          <w:szCs w:val="28"/>
        </w:rPr>
        <w:t>Горячий Ключ</w:t>
      </w:r>
      <w:r w:rsidR="00016307" w:rsidRPr="00D57E64">
        <w:t xml:space="preserve"> </w:t>
      </w:r>
      <w:proofErr w:type="spellStart"/>
      <w:r w:rsidRPr="00D57E64">
        <w:rPr>
          <w:sz w:val="28"/>
          <w:szCs w:val="28"/>
        </w:rPr>
        <w:t>уведом</w:t>
      </w:r>
      <w:r w:rsidR="00016307">
        <w:rPr>
          <w:sz w:val="28"/>
          <w:szCs w:val="28"/>
        </w:rPr>
        <w:t>-</w:t>
      </w:r>
      <w:r w:rsidRPr="00D57E64">
        <w:rPr>
          <w:sz w:val="28"/>
          <w:szCs w:val="28"/>
        </w:rPr>
        <w:t>ляется</w:t>
      </w:r>
      <w:proofErr w:type="spellEnd"/>
      <w:r w:rsidRPr="00D57E64">
        <w:rPr>
          <w:sz w:val="28"/>
          <w:szCs w:val="28"/>
        </w:rPr>
        <w:t xml:space="preserve"> не позднее дня, следующего за днем внесения указанного обращения в Совет.</w:t>
      </w:r>
    </w:p>
    <w:p w:rsidR="000661E8" w:rsidRPr="00D57E64" w:rsidRDefault="000661E8" w:rsidP="000661E8">
      <w:pPr>
        <w:autoSpaceDE w:val="0"/>
        <w:ind w:firstLine="900"/>
        <w:jc w:val="both"/>
        <w:rPr>
          <w:sz w:val="28"/>
          <w:szCs w:val="28"/>
        </w:rPr>
      </w:pPr>
      <w:r w:rsidRPr="00D57E64">
        <w:rPr>
          <w:sz w:val="28"/>
          <w:szCs w:val="28"/>
        </w:rPr>
        <w:t xml:space="preserve">7. Рассмотрение инициативы депутатов Совета или главы администрации (губернатора) Краснодарского края об удалении главы муниципального образования город </w:t>
      </w:r>
      <w:r w:rsidR="00016307">
        <w:rPr>
          <w:sz w:val="28"/>
          <w:szCs w:val="28"/>
        </w:rPr>
        <w:t xml:space="preserve"> </w:t>
      </w:r>
      <w:r w:rsidR="00016307" w:rsidRPr="00016307">
        <w:rPr>
          <w:sz w:val="28"/>
          <w:szCs w:val="28"/>
        </w:rPr>
        <w:t>Горячий Ключ</w:t>
      </w:r>
      <w:r w:rsidR="00016307" w:rsidRPr="00D57E64">
        <w:t xml:space="preserve"> </w:t>
      </w:r>
      <w:r w:rsidRPr="00D57E64">
        <w:rPr>
          <w:sz w:val="28"/>
          <w:szCs w:val="28"/>
        </w:rPr>
        <w:t>в отставку осуществляется Советом в течение одного месяца со дня внесения соответствующего обращения.</w:t>
      </w:r>
    </w:p>
    <w:p w:rsidR="000661E8" w:rsidRPr="00D57E64" w:rsidRDefault="000661E8" w:rsidP="000661E8">
      <w:pPr>
        <w:autoSpaceDE w:val="0"/>
        <w:ind w:firstLine="900"/>
        <w:jc w:val="both"/>
        <w:rPr>
          <w:sz w:val="28"/>
          <w:szCs w:val="28"/>
        </w:rPr>
      </w:pPr>
      <w:r w:rsidRPr="00D57E64">
        <w:rPr>
          <w:sz w:val="28"/>
          <w:szCs w:val="28"/>
        </w:rPr>
        <w:t>8. Решение Совета об удалении главы муниципального образования город</w:t>
      </w:r>
      <w:r w:rsidR="00016307" w:rsidRPr="00016307">
        <w:rPr>
          <w:sz w:val="28"/>
          <w:szCs w:val="28"/>
        </w:rPr>
        <w:t xml:space="preserve"> Горячий Ключ</w:t>
      </w:r>
      <w:r w:rsidR="00016307">
        <w:t xml:space="preserve">  </w:t>
      </w:r>
      <w:r w:rsidRPr="00D57E64">
        <w:rPr>
          <w:sz w:val="28"/>
          <w:szCs w:val="28"/>
        </w:rPr>
        <w:t xml:space="preserve">в отставку считается принятым, если за него </w:t>
      </w:r>
      <w:proofErr w:type="spellStart"/>
      <w:proofErr w:type="gramStart"/>
      <w:r w:rsidRPr="00D57E64">
        <w:rPr>
          <w:sz w:val="28"/>
          <w:szCs w:val="28"/>
        </w:rPr>
        <w:t>проголо</w:t>
      </w:r>
      <w:r w:rsidR="00016307">
        <w:rPr>
          <w:sz w:val="28"/>
          <w:szCs w:val="28"/>
        </w:rPr>
        <w:t>-</w:t>
      </w:r>
      <w:r w:rsidRPr="00D57E64">
        <w:rPr>
          <w:sz w:val="28"/>
          <w:szCs w:val="28"/>
        </w:rPr>
        <w:t>совало</w:t>
      </w:r>
      <w:proofErr w:type="spellEnd"/>
      <w:proofErr w:type="gramEnd"/>
      <w:r w:rsidRPr="00D57E64">
        <w:rPr>
          <w:sz w:val="28"/>
          <w:szCs w:val="28"/>
        </w:rPr>
        <w:t xml:space="preserve"> не менее двух третей от установленной численности депутатов Совета.</w:t>
      </w:r>
    </w:p>
    <w:p w:rsidR="000661E8" w:rsidRPr="00D57E64" w:rsidRDefault="000661E8" w:rsidP="000661E8">
      <w:pPr>
        <w:autoSpaceDE w:val="0"/>
        <w:ind w:firstLine="900"/>
        <w:jc w:val="both"/>
        <w:rPr>
          <w:sz w:val="28"/>
          <w:szCs w:val="28"/>
        </w:rPr>
      </w:pPr>
      <w:r w:rsidRPr="00D57E64">
        <w:rPr>
          <w:sz w:val="28"/>
          <w:szCs w:val="28"/>
        </w:rPr>
        <w:t xml:space="preserve">9. Решение Совета об удалении главы муниципального образования город </w:t>
      </w:r>
      <w:r w:rsidR="00016307" w:rsidRPr="00016307">
        <w:rPr>
          <w:sz w:val="28"/>
          <w:szCs w:val="28"/>
        </w:rPr>
        <w:t>Горячий Ключ</w:t>
      </w:r>
      <w:r w:rsidR="00016307" w:rsidRPr="00D57E64">
        <w:t xml:space="preserve"> </w:t>
      </w:r>
      <w:r w:rsidRPr="00D57E64">
        <w:rPr>
          <w:sz w:val="28"/>
          <w:szCs w:val="28"/>
        </w:rPr>
        <w:t xml:space="preserve">в отставку подписывается председателем Совета. </w:t>
      </w:r>
    </w:p>
    <w:p w:rsidR="000661E8" w:rsidRPr="00D57E64" w:rsidRDefault="000661E8" w:rsidP="000661E8">
      <w:pPr>
        <w:autoSpaceDE w:val="0"/>
        <w:ind w:firstLine="900"/>
        <w:jc w:val="both"/>
        <w:rPr>
          <w:sz w:val="28"/>
          <w:szCs w:val="28"/>
        </w:rPr>
      </w:pPr>
      <w:r w:rsidRPr="00D57E64">
        <w:rPr>
          <w:sz w:val="28"/>
          <w:szCs w:val="28"/>
        </w:rPr>
        <w:t xml:space="preserve">10. При рассмотрении и принятии Советом решения об удалении главы </w:t>
      </w:r>
      <w:r w:rsidRPr="00D57E64">
        <w:rPr>
          <w:sz w:val="28"/>
          <w:szCs w:val="28"/>
        </w:rPr>
        <w:lastRenderedPageBreak/>
        <w:t xml:space="preserve">муниципального образования город </w:t>
      </w:r>
      <w:r w:rsidR="00016307">
        <w:rPr>
          <w:sz w:val="28"/>
          <w:szCs w:val="28"/>
        </w:rPr>
        <w:t xml:space="preserve"> </w:t>
      </w:r>
      <w:r w:rsidR="00016307" w:rsidRPr="00016307">
        <w:rPr>
          <w:sz w:val="28"/>
          <w:szCs w:val="28"/>
        </w:rPr>
        <w:t>Горячий Ключ</w:t>
      </w:r>
      <w:r w:rsidR="00016307" w:rsidRPr="00D57E64">
        <w:t xml:space="preserve"> </w:t>
      </w:r>
      <w:r w:rsidRPr="00D57E64">
        <w:rPr>
          <w:sz w:val="28"/>
          <w:szCs w:val="28"/>
        </w:rPr>
        <w:t>в отставку должны быть обеспечены:</w:t>
      </w:r>
    </w:p>
    <w:p w:rsidR="000661E8" w:rsidRPr="00D57E64" w:rsidRDefault="000661E8" w:rsidP="000661E8">
      <w:pPr>
        <w:autoSpaceDE w:val="0"/>
        <w:ind w:firstLine="900"/>
        <w:jc w:val="both"/>
        <w:rPr>
          <w:sz w:val="28"/>
          <w:szCs w:val="28"/>
        </w:rPr>
      </w:pPr>
      <w:r w:rsidRPr="00D57E64">
        <w:rPr>
          <w:sz w:val="28"/>
          <w:szCs w:val="28"/>
        </w:rPr>
        <w:t>1) заблаговременное получение им уведомления о дате и месте проведения соответствующего заседания, а также ознакомление с обращением депутатов Совета или главы администрации (губернатора) Краснодарского края и с проектом решения Совета об удалении его в отставку;</w:t>
      </w:r>
    </w:p>
    <w:p w:rsidR="000661E8" w:rsidRPr="00D57E64" w:rsidRDefault="000661E8" w:rsidP="000661E8">
      <w:pPr>
        <w:autoSpaceDE w:val="0"/>
        <w:ind w:firstLine="900"/>
        <w:jc w:val="both"/>
        <w:rPr>
          <w:sz w:val="28"/>
          <w:szCs w:val="28"/>
        </w:rPr>
      </w:pPr>
      <w:r w:rsidRPr="00D57E64">
        <w:rPr>
          <w:sz w:val="28"/>
          <w:szCs w:val="28"/>
        </w:rPr>
        <w:t>2) предоставление ему возможности дать депутатам Совета объяснения по поводу обстоятельств, выдвигаемых в качестве основания для удаления в отставку.</w:t>
      </w:r>
    </w:p>
    <w:p w:rsidR="000661E8" w:rsidRPr="00D57E64" w:rsidRDefault="000661E8" w:rsidP="000661E8">
      <w:pPr>
        <w:autoSpaceDE w:val="0"/>
        <w:ind w:firstLine="900"/>
        <w:jc w:val="both"/>
        <w:rPr>
          <w:sz w:val="28"/>
          <w:szCs w:val="28"/>
        </w:rPr>
      </w:pPr>
      <w:r w:rsidRPr="00D57E64">
        <w:rPr>
          <w:sz w:val="28"/>
          <w:szCs w:val="28"/>
        </w:rPr>
        <w:t>11. В случае</w:t>
      </w:r>
      <w:proofErr w:type="gramStart"/>
      <w:r w:rsidRPr="00D57E64">
        <w:rPr>
          <w:sz w:val="28"/>
          <w:szCs w:val="28"/>
        </w:rPr>
        <w:t>,</w:t>
      </w:r>
      <w:proofErr w:type="gramEnd"/>
      <w:r w:rsidRPr="00D57E64">
        <w:rPr>
          <w:sz w:val="28"/>
          <w:szCs w:val="28"/>
        </w:rPr>
        <w:t xml:space="preserve"> если глава муниципального образования город  </w:t>
      </w:r>
      <w:r w:rsidR="00016307" w:rsidRPr="00016307">
        <w:rPr>
          <w:sz w:val="28"/>
          <w:szCs w:val="28"/>
        </w:rPr>
        <w:t>Горячий Ключ</w:t>
      </w:r>
      <w:r w:rsidR="00016307" w:rsidRPr="00D57E64">
        <w:t xml:space="preserve"> </w:t>
      </w:r>
      <w:r w:rsidRPr="00D57E64">
        <w:rPr>
          <w:sz w:val="28"/>
          <w:szCs w:val="28"/>
        </w:rPr>
        <w:t>не согласен с решением Совета об удалении его в отставку, он вправе в письменном виде изложить свое особое мнение.</w:t>
      </w:r>
    </w:p>
    <w:p w:rsidR="000661E8" w:rsidRPr="00D57E64" w:rsidRDefault="000661E8" w:rsidP="000661E8">
      <w:pPr>
        <w:autoSpaceDE w:val="0"/>
        <w:ind w:firstLine="900"/>
        <w:jc w:val="both"/>
        <w:rPr>
          <w:sz w:val="28"/>
          <w:szCs w:val="28"/>
        </w:rPr>
      </w:pPr>
      <w:r w:rsidRPr="00D57E64">
        <w:rPr>
          <w:sz w:val="28"/>
          <w:szCs w:val="28"/>
        </w:rPr>
        <w:t>12. Решение Совета об удалении главы муниципального образования город</w:t>
      </w:r>
      <w:r w:rsidR="00016307">
        <w:rPr>
          <w:sz w:val="28"/>
          <w:szCs w:val="28"/>
        </w:rPr>
        <w:t xml:space="preserve"> </w:t>
      </w:r>
      <w:r w:rsidR="00016307" w:rsidRPr="00016307">
        <w:rPr>
          <w:sz w:val="28"/>
          <w:szCs w:val="28"/>
        </w:rPr>
        <w:t>Горячий Ключ</w:t>
      </w:r>
      <w:r w:rsidR="00016307">
        <w:rPr>
          <w:sz w:val="28"/>
          <w:szCs w:val="28"/>
        </w:rPr>
        <w:t xml:space="preserve"> </w:t>
      </w:r>
      <w:r w:rsidRPr="00D57E64">
        <w:rPr>
          <w:sz w:val="28"/>
          <w:szCs w:val="28"/>
        </w:rPr>
        <w:t>в отставку подлежит официальному опубликованию (обнародованию) не позднее чем через пять дней со дня его принятия. В случае</w:t>
      </w:r>
      <w:proofErr w:type="gramStart"/>
      <w:r w:rsidRPr="00D57E64">
        <w:rPr>
          <w:sz w:val="28"/>
          <w:szCs w:val="28"/>
        </w:rPr>
        <w:t>,</w:t>
      </w:r>
      <w:proofErr w:type="gramEnd"/>
      <w:r w:rsidRPr="00D57E64">
        <w:rPr>
          <w:sz w:val="28"/>
          <w:szCs w:val="28"/>
        </w:rPr>
        <w:t xml:space="preserve"> если глава муниципального образования город </w:t>
      </w:r>
      <w:r w:rsidR="00016307" w:rsidRPr="00016307">
        <w:rPr>
          <w:sz w:val="28"/>
          <w:szCs w:val="28"/>
        </w:rPr>
        <w:t>Горячий Ключ</w:t>
      </w:r>
      <w:r w:rsidR="00016307" w:rsidRPr="00D57E64">
        <w:t xml:space="preserve"> </w:t>
      </w:r>
      <w:r w:rsidRPr="00D57E64">
        <w:rPr>
          <w:sz w:val="28"/>
          <w:szCs w:val="28"/>
        </w:rPr>
        <w:t>в письменном виде изложил свое особое мнение по вопросу удаления его в отставку, оно подлежит опубликованию (обнародованию) одновременно с указанным решением Совета.</w:t>
      </w:r>
    </w:p>
    <w:p w:rsidR="000661E8" w:rsidRPr="00D57E64" w:rsidRDefault="000661E8" w:rsidP="000661E8">
      <w:pPr>
        <w:pStyle w:val="ConsNormal0"/>
        <w:jc w:val="both"/>
        <w:rPr>
          <w:rFonts w:ascii="Times New Roman" w:hAnsi="Times New Roman" w:cs="Times New Roman"/>
          <w:sz w:val="28"/>
          <w:szCs w:val="28"/>
        </w:rPr>
      </w:pPr>
      <w:r w:rsidRPr="00D57E64">
        <w:rPr>
          <w:rFonts w:ascii="Times New Roman" w:hAnsi="Times New Roman" w:cs="Times New Roman"/>
          <w:sz w:val="28"/>
          <w:szCs w:val="28"/>
        </w:rPr>
        <w:t>13. В случае</w:t>
      </w:r>
      <w:proofErr w:type="gramStart"/>
      <w:r w:rsidRPr="00D57E64">
        <w:rPr>
          <w:rFonts w:ascii="Times New Roman" w:hAnsi="Times New Roman" w:cs="Times New Roman"/>
          <w:sz w:val="28"/>
          <w:szCs w:val="28"/>
        </w:rPr>
        <w:t>,</w:t>
      </w:r>
      <w:proofErr w:type="gramEnd"/>
      <w:r w:rsidRPr="00D57E64">
        <w:rPr>
          <w:rFonts w:ascii="Times New Roman" w:hAnsi="Times New Roman" w:cs="Times New Roman"/>
          <w:sz w:val="28"/>
          <w:szCs w:val="28"/>
        </w:rPr>
        <w:t xml:space="preserve"> если инициатива депутатов Совета или главы администрации (губернатора) Краснодарского края об удалении главы муниципального образования город </w:t>
      </w:r>
      <w:r w:rsidR="00016307" w:rsidRPr="00016307">
        <w:rPr>
          <w:rFonts w:ascii="Times New Roman" w:hAnsi="Times New Roman" w:cs="Times New Roman"/>
          <w:sz w:val="28"/>
          <w:szCs w:val="28"/>
        </w:rPr>
        <w:t>Горячий Ключ</w:t>
      </w:r>
      <w:r w:rsidR="00016307" w:rsidRPr="00D57E64">
        <w:t xml:space="preserve"> </w:t>
      </w:r>
      <w:r w:rsidRPr="00D57E64">
        <w:rPr>
          <w:rFonts w:ascii="Times New Roman" w:hAnsi="Times New Roman" w:cs="Times New Roman"/>
          <w:sz w:val="28"/>
          <w:szCs w:val="28"/>
        </w:rPr>
        <w:t xml:space="preserve">в отставку отклонена Советом, вопрос об удалении главы муниципального образования город </w:t>
      </w:r>
      <w:r w:rsidR="00016307" w:rsidRPr="00016307">
        <w:rPr>
          <w:rFonts w:ascii="Times New Roman" w:hAnsi="Times New Roman" w:cs="Times New Roman"/>
          <w:sz w:val="28"/>
          <w:szCs w:val="28"/>
        </w:rPr>
        <w:t>Горячий Ключ</w:t>
      </w:r>
      <w:r w:rsidR="00016307" w:rsidRPr="00D57E64">
        <w:t xml:space="preserve"> </w:t>
      </w:r>
      <w:r w:rsidRPr="00D57E64">
        <w:rPr>
          <w:rFonts w:ascii="Times New Roman" w:hAnsi="Times New Roman" w:cs="Times New Roman"/>
          <w:sz w:val="28"/>
          <w:szCs w:val="28"/>
        </w:rPr>
        <w:t>в отставку может быть вынесен на повторное рассмотрение Совета не ранее чем через два месяца со дня проведения сессии Совета, на которой рассматривался указанный вопрос.</w:t>
      </w:r>
    </w:p>
    <w:p w:rsidR="000661E8" w:rsidRPr="00D57E64" w:rsidRDefault="000661E8" w:rsidP="000661E8">
      <w:pPr>
        <w:pStyle w:val="ConsNormal0"/>
        <w:jc w:val="both"/>
        <w:rPr>
          <w:rFonts w:ascii="Times New Roman" w:hAnsi="Times New Roman" w:cs="Times New Roman"/>
          <w:sz w:val="28"/>
          <w:szCs w:val="28"/>
        </w:rPr>
      </w:pPr>
    </w:p>
    <w:p w:rsidR="000661E8" w:rsidRPr="00D57E64" w:rsidRDefault="000661E8" w:rsidP="00732639">
      <w:pPr>
        <w:pStyle w:val="ConsNormal0"/>
        <w:ind w:firstLine="0"/>
        <w:jc w:val="center"/>
        <w:rPr>
          <w:rFonts w:ascii="Times New Roman" w:hAnsi="Times New Roman" w:cs="Times New Roman"/>
          <w:b/>
          <w:sz w:val="28"/>
          <w:szCs w:val="28"/>
        </w:rPr>
      </w:pPr>
      <w:r w:rsidRPr="00D57E64">
        <w:rPr>
          <w:rFonts w:ascii="Times New Roman" w:hAnsi="Times New Roman" w:cs="Times New Roman"/>
          <w:b/>
          <w:sz w:val="28"/>
          <w:szCs w:val="28"/>
        </w:rPr>
        <w:t xml:space="preserve">Статья </w:t>
      </w:r>
      <w:r w:rsidR="006F07A8" w:rsidRPr="00D57E64">
        <w:rPr>
          <w:rFonts w:ascii="Times New Roman" w:hAnsi="Times New Roman" w:cs="Times New Roman"/>
          <w:b/>
          <w:sz w:val="28"/>
          <w:szCs w:val="28"/>
        </w:rPr>
        <w:t>92</w:t>
      </w:r>
      <w:r w:rsidRPr="00D57E64">
        <w:rPr>
          <w:rFonts w:ascii="Times New Roman" w:hAnsi="Times New Roman" w:cs="Times New Roman"/>
          <w:b/>
          <w:sz w:val="28"/>
          <w:szCs w:val="28"/>
        </w:rPr>
        <w:t>. Ответственность органов местного самоуправления и должностных лиц местного самоуправления перед физическими и юридическими лицами</w:t>
      </w:r>
    </w:p>
    <w:p w:rsidR="000661E8" w:rsidRPr="00D57E64" w:rsidRDefault="000661E8" w:rsidP="000661E8">
      <w:pPr>
        <w:pStyle w:val="210"/>
        <w:spacing w:before="0" w:after="0"/>
        <w:ind w:firstLine="800"/>
      </w:pPr>
      <w:r w:rsidRPr="00D57E64">
        <w:t xml:space="preserve">Ответственность органов местного самоуправления и должностных лиц местного самоуправления муниципального образования город </w:t>
      </w:r>
      <w:r w:rsidR="00016307">
        <w:t>Горячий Ключ</w:t>
      </w:r>
      <w:r w:rsidRPr="00D57E64">
        <w:t xml:space="preserve"> перед физическими и юридическими лицами наступает в порядке, </w:t>
      </w:r>
      <w:proofErr w:type="spellStart"/>
      <w:proofErr w:type="gramStart"/>
      <w:r w:rsidRPr="00D57E64">
        <w:t>установ</w:t>
      </w:r>
      <w:r w:rsidR="00016307">
        <w:t>-</w:t>
      </w:r>
      <w:r w:rsidRPr="00D57E64">
        <w:t>ленном</w:t>
      </w:r>
      <w:proofErr w:type="spellEnd"/>
      <w:proofErr w:type="gramEnd"/>
      <w:r w:rsidRPr="00D57E64">
        <w:t xml:space="preserve"> федеральными законами.</w:t>
      </w:r>
    </w:p>
    <w:p w:rsidR="000661E8" w:rsidRPr="00D57E64" w:rsidRDefault="000661E8" w:rsidP="000661E8">
      <w:pPr>
        <w:jc w:val="center"/>
        <w:rPr>
          <w:b/>
          <w:sz w:val="28"/>
          <w:szCs w:val="28"/>
        </w:rPr>
      </w:pPr>
    </w:p>
    <w:p w:rsidR="000661E8" w:rsidRPr="00D57E64" w:rsidRDefault="000661E8" w:rsidP="000661E8">
      <w:pPr>
        <w:pStyle w:val="a6"/>
        <w:spacing w:after="0"/>
        <w:ind w:firstLine="720"/>
        <w:jc w:val="both"/>
        <w:rPr>
          <w:b/>
          <w:sz w:val="28"/>
          <w:szCs w:val="28"/>
        </w:rPr>
      </w:pPr>
      <w:r w:rsidRPr="00D57E64">
        <w:rPr>
          <w:b/>
          <w:sz w:val="28"/>
          <w:szCs w:val="28"/>
        </w:rPr>
        <w:t xml:space="preserve">Статья </w:t>
      </w:r>
      <w:r w:rsidR="006F07A8" w:rsidRPr="00D57E64">
        <w:rPr>
          <w:b/>
          <w:sz w:val="28"/>
          <w:szCs w:val="28"/>
        </w:rPr>
        <w:t>93</w:t>
      </w:r>
      <w:r w:rsidRPr="00D57E64">
        <w:rPr>
          <w:b/>
          <w:sz w:val="28"/>
          <w:szCs w:val="28"/>
        </w:rPr>
        <w:t>.</w:t>
      </w:r>
      <w:r w:rsidR="00016307">
        <w:rPr>
          <w:b/>
          <w:sz w:val="28"/>
          <w:szCs w:val="28"/>
        </w:rPr>
        <w:t xml:space="preserve"> </w:t>
      </w:r>
      <w:proofErr w:type="gramStart"/>
      <w:r w:rsidRPr="00D57E64">
        <w:rPr>
          <w:b/>
          <w:sz w:val="28"/>
          <w:szCs w:val="28"/>
        </w:rPr>
        <w:t>Контроль за</w:t>
      </w:r>
      <w:proofErr w:type="gramEnd"/>
      <w:r w:rsidRPr="00D57E64">
        <w:rPr>
          <w:b/>
          <w:sz w:val="28"/>
          <w:szCs w:val="28"/>
        </w:rPr>
        <w:t xml:space="preserve"> деятельностью органов местного самоуправления и должностных лиц местного самоуправления</w:t>
      </w:r>
    </w:p>
    <w:p w:rsidR="000661E8" w:rsidRPr="00D57E64" w:rsidRDefault="000661E8" w:rsidP="000661E8">
      <w:pPr>
        <w:ind w:firstLine="800"/>
        <w:jc w:val="both"/>
        <w:rPr>
          <w:sz w:val="28"/>
          <w:szCs w:val="28"/>
        </w:rPr>
      </w:pPr>
      <w:r w:rsidRPr="00D57E64">
        <w:rPr>
          <w:sz w:val="28"/>
          <w:szCs w:val="28"/>
        </w:rPr>
        <w:t xml:space="preserve">Органы местного самоуправления и должностные лица местного самоуправления муниципального образования город </w:t>
      </w:r>
      <w:r w:rsidR="00016307">
        <w:rPr>
          <w:sz w:val="28"/>
          <w:szCs w:val="28"/>
        </w:rPr>
        <w:t>Горячий Ключ</w:t>
      </w:r>
      <w:r w:rsidRPr="00D57E64">
        <w:rPr>
          <w:sz w:val="28"/>
          <w:szCs w:val="28"/>
        </w:rPr>
        <w:t xml:space="preserve">, наделенные в соответствии с настоящим уставом контрольными функциями, осуществляют </w:t>
      </w:r>
      <w:proofErr w:type="gramStart"/>
      <w:r w:rsidRPr="00D57E64">
        <w:rPr>
          <w:sz w:val="28"/>
          <w:szCs w:val="28"/>
        </w:rPr>
        <w:t>контроль за</w:t>
      </w:r>
      <w:proofErr w:type="gramEnd"/>
      <w:r w:rsidRPr="00D57E64">
        <w:rPr>
          <w:sz w:val="28"/>
          <w:szCs w:val="28"/>
        </w:rPr>
        <w:t xml:space="preserve"> соответствием деятельности органов местного самоуправления и должностных лиц местного самоуправления настоящему уставу и принятыми в соответствии с ним решениям Совета.</w:t>
      </w:r>
    </w:p>
    <w:p w:rsidR="000661E8" w:rsidRPr="00D57E64" w:rsidRDefault="000661E8" w:rsidP="000661E8">
      <w:pPr>
        <w:pStyle w:val="210"/>
        <w:spacing w:before="0" w:after="0"/>
        <w:ind w:firstLine="709"/>
      </w:pPr>
    </w:p>
    <w:p w:rsidR="000661E8" w:rsidRPr="00D57E64" w:rsidRDefault="000661E8" w:rsidP="000661E8">
      <w:pPr>
        <w:pStyle w:val="8"/>
        <w:keepNext w:val="0"/>
        <w:keepLines w:val="0"/>
        <w:jc w:val="center"/>
        <w:rPr>
          <w:szCs w:val="28"/>
        </w:rPr>
      </w:pPr>
      <w:r w:rsidRPr="00D57E64">
        <w:rPr>
          <w:szCs w:val="28"/>
        </w:rPr>
        <w:lastRenderedPageBreak/>
        <w:t>ГЛАВА 10. ЗАКЛЮЧИТЕЛЬНЫЕ ПОЛОЖЕНИЯ</w:t>
      </w:r>
    </w:p>
    <w:p w:rsidR="000661E8" w:rsidRPr="00D57E64" w:rsidRDefault="000661E8" w:rsidP="000661E8">
      <w:pPr>
        <w:rPr>
          <w:sz w:val="28"/>
          <w:szCs w:val="28"/>
        </w:rPr>
      </w:pPr>
    </w:p>
    <w:p w:rsidR="000661E8" w:rsidRPr="00D57E64" w:rsidRDefault="000661E8" w:rsidP="000661E8">
      <w:pPr>
        <w:rPr>
          <w:b/>
          <w:sz w:val="28"/>
          <w:szCs w:val="28"/>
        </w:rPr>
      </w:pPr>
      <w:r w:rsidRPr="00D57E64">
        <w:rPr>
          <w:sz w:val="28"/>
          <w:szCs w:val="28"/>
        </w:rPr>
        <w:tab/>
      </w:r>
      <w:r w:rsidRPr="00D57E64">
        <w:rPr>
          <w:b/>
          <w:sz w:val="28"/>
          <w:szCs w:val="28"/>
        </w:rPr>
        <w:t xml:space="preserve">Статья </w:t>
      </w:r>
      <w:r w:rsidR="006F07A8" w:rsidRPr="00D57E64">
        <w:rPr>
          <w:b/>
          <w:sz w:val="28"/>
          <w:szCs w:val="28"/>
        </w:rPr>
        <w:t>94</w:t>
      </w:r>
      <w:r w:rsidRPr="00D57E64">
        <w:rPr>
          <w:b/>
          <w:sz w:val="28"/>
          <w:szCs w:val="28"/>
        </w:rPr>
        <w:t>. Вступление в силу устава муниципального образования город</w:t>
      </w:r>
      <w:r w:rsidR="00016307">
        <w:rPr>
          <w:b/>
          <w:sz w:val="28"/>
          <w:szCs w:val="28"/>
        </w:rPr>
        <w:t xml:space="preserve"> Горячий Ключ</w:t>
      </w:r>
      <w:r w:rsidRPr="00D57E64">
        <w:rPr>
          <w:b/>
          <w:sz w:val="28"/>
          <w:szCs w:val="28"/>
        </w:rPr>
        <w:t xml:space="preserve"> </w:t>
      </w:r>
    </w:p>
    <w:p w:rsidR="00C16FAA" w:rsidRPr="00016307" w:rsidRDefault="000661E8" w:rsidP="00C16FAA">
      <w:pPr>
        <w:pStyle w:val="ConsPlusNormal"/>
        <w:ind w:firstLine="851"/>
        <w:jc w:val="both"/>
        <w:outlineLvl w:val="0"/>
        <w:rPr>
          <w:rFonts w:ascii="Times New Roman" w:eastAsiaTheme="minorHAnsi" w:hAnsi="Times New Roman" w:cs="Times New Roman"/>
          <w:kern w:val="0"/>
          <w:sz w:val="28"/>
          <w:szCs w:val="28"/>
          <w:lang w:eastAsia="en-US" w:bidi="ar-SA"/>
        </w:rPr>
      </w:pPr>
      <w:r w:rsidRPr="00D57E64">
        <w:rPr>
          <w:rFonts w:ascii="Times New Roman" w:hAnsi="Times New Roman" w:cs="Times New Roman"/>
          <w:sz w:val="28"/>
          <w:szCs w:val="28"/>
        </w:rPr>
        <w:t xml:space="preserve">1. Устав муниципального образования </w:t>
      </w:r>
      <w:r w:rsidR="00016307">
        <w:rPr>
          <w:rFonts w:ascii="Times New Roman" w:hAnsi="Times New Roman" w:cs="Times New Roman"/>
          <w:sz w:val="28"/>
          <w:szCs w:val="28"/>
        </w:rPr>
        <w:t>город Горячий Ключ</w:t>
      </w:r>
      <w:r w:rsidRPr="00D57E64">
        <w:rPr>
          <w:rFonts w:ascii="Times New Roman" w:hAnsi="Times New Roman" w:cs="Times New Roman"/>
          <w:sz w:val="28"/>
          <w:szCs w:val="28"/>
        </w:rPr>
        <w:t xml:space="preserve"> вступает в силу после его официального опубликования (</w:t>
      </w:r>
      <w:r w:rsidRPr="00016307">
        <w:rPr>
          <w:rFonts w:ascii="Times New Roman" w:hAnsi="Times New Roman" w:cs="Times New Roman"/>
          <w:sz w:val="28"/>
          <w:szCs w:val="28"/>
        </w:rPr>
        <w:t>обнародования)</w:t>
      </w:r>
      <w:r w:rsidR="00C16FAA" w:rsidRPr="00016307">
        <w:rPr>
          <w:rFonts w:ascii="Times New Roman" w:eastAsiaTheme="minorHAnsi" w:hAnsi="Times New Roman" w:cs="Times New Roman"/>
          <w:kern w:val="0"/>
          <w:sz w:val="28"/>
          <w:szCs w:val="28"/>
          <w:lang w:eastAsia="en-US" w:bidi="ar-SA"/>
        </w:rPr>
        <w:t xml:space="preserve">, </w:t>
      </w:r>
      <w:r w:rsidR="001F3A14" w:rsidRPr="00016307">
        <w:rPr>
          <w:rFonts w:ascii="Times New Roman" w:eastAsiaTheme="minorHAnsi" w:hAnsi="Times New Roman" w:cs="Times New Roman"/>
          <w:kern w:val="0"/>
          <w:sz w:val="28"/>
          <w:szCs w:val="28"/>
          <w:lang w:eastAsia="en-US" w:bidi="ar-SA"/>
        </w:rPr>
        <w:t xml:space="preserve">за исключением положений, для которых </w:t>
      </w:r>
      <w:r w:rsidR="00C16FAA" w:rsidRPr="00016307">
        <w:rPr>
          <w:rFonts w:ascii="Times New Roman" w:eastAsiaTheme="minorHAnsi" w:hAnsi="Times New Roman" w:cs="Times New Roman"/>
          <w:kern w:val="0"/>
          <w:sz w:val="28"/>
          <w:szCs w:val="28"/>
          <w:lang w:eastAsia="en-US" w:bidi="ar-SA"/>
        </w:rPr>
        <w:t xml:space="preserve">настоящей статьей установлен иной </w:t>
      </w:r>
      <w:r w:rsidR="002E0B9C" w:rsidRPr="00016307">
        <w:rPr>
          <w:rFonts w:ascii="Times New Roman" w:eastAsiaTheme="minorHAnsi" w:hAnsi="Times New Roman" w:cs="Times New Roman"/>
          <w:kern w:val="0"/>
          <w:sz w:val="28"/>
          <w:szCs w:val="28"/>
          <w:lang w:eastAsia="en-US" w:bidi="ar-SA"/>
        </w:rPr>
        <w:t>срок вступления их в силу</w:t>
      </w:r>
      <w:r w:rsidR="00C16FAA" w:rsidRPr="00016307">
        <w:rPr>
          <w:rFonts w:ascii="Times New Roman" w:eastAsiaTheme="minorHAnsi" w:hAnsi="Times New Roman" w:cs="Times New Roman"/>
          <w:kern w:val="0"/>
          <w:sz w:val="28"/>
          <w:szCs w:val="28"/>
          <w:lang w:eastAsia="en-US" w:bidi="ar-SA"/>
        </w:rPr>
        <w:t>.</w:t>
      </w:r>
    </w:p>
    <w:p w:rsidR="000661E8" w:rsidRDefault="000661E8" w:rsidP="000661E8">
      <w:pPr>
        <w:ind w:firstLine="900"/>
        <w:jc w:val="both"/>
        <w:rPr>
          <w:sz w:val="28"/>
          <w:szCs w:val="28"/>
        </w:rPr>
      </w:pPr>
      <w:r w:rsidRPr="00D57E64">
        <w:rPr>
          <w:sz w:val="28"/>
          <w:szCs w:val="28"/>
        </w:rPr>
        <w:t xml:space="preserve">2. Пункт 10 статьи 7 устава вступает в силу в сроки, установленные федеральным законом, определяющим порядок организации и деятельности муниципальной милиции. </w:t>
      </w:r>
    </w:p>
    <w:p w:rsidR="00C402D4" w:rsidRPr="006E4870" w:rsidRDefault="00C402D4" w:rsidP="00C402D4">
      <w:pPr>
        <w:pStyle w:val="WW-2"/>
        <w:widowControl w:val="0"/>
        <w:suppressAutoHyphens w:val="0"/>
        <w:spacing w:line="240" w:lineRule="auto"/>
        <w:ind w:firstLine="851"/>
        <w:jc w:val="both"/>
        <w:rPr>
          <w:sz w:val="28"/>
          <w:szCs w:val="28"/>
        </w:rPr>
      </w:pPr>
      <w:r w:rsidRPr="006E4870">
        <w:rPr>
          <w:sz w:val="28"/>
          <w:szCs w:val="28"/>
        </w:rPr>
        <w:t>3. Пункт 27 статьи 7 настоящего устава утрачивает силу с 1 июля 2014 года.</w:t>
      </w:r>
    </w:p>
    <w:p w:rsidR="00C402D4" w:rsidRPr="00D57E64" w:rsidRDefault="00C402D4" w:rsidP="00C402D4">
      <w:pPr>
        <w:ind w:firstLine="900"/>
        <w:jc w:val="both"/>
        <w:rPr>
          <w:sz w:val="28"/>
          <w:szCs w:val="28"/>
        </w:rPr>
      </w:pPr>
      <w:r w:rsidRPr="006E4870">
        <w:rPr>
          <w:sz w:val="28"/>
          <w:szCs w:val="28"/>
        </w:rPr>
        <w:t xml:space="preserve">4. Пункт </w:t>
      </w:r>
      <w:r>
        <w:rPr>
          <w:sz w:val="28"/>
          <w:szCs w:val="28"/>
        </w:rPr>
        <w:t>39</w:t>
      </w:r>
      <w:r w:rsidRPr="006E4870">
        <w:rPr>
          <w:sz w:val="28"/>
          <w:szCs w:val="28"/>
        </w:rPr>
        <w:t xml:space="preserve"> статьи 7 настоящего устава вступает в силу с 1 июля 2014 года</w:t>
      </w:r>
      <w:r>
        <w:rPr>
          <w:sz w:val="28"/>
          <w:szCs w:val="28"/>
        </w:rPr>
        <w:t>.</w:t>
      </w:r>
    </w:p>
    <w:p w:rsidR="00C16FAA" w:rsidRDefault="009A5237" w:rsidP="009A5237">
      <w:pPr>
        <w:ind w:firstLine="851"/>
        <w:jc w:val="both"/>
        <w:rPr>
          <w:sz w:val="28"/>
          <w:szCs w:val="28"/>
        </w:rPr>
      </w:pPr>
      <w:r>
        <w:rPr>
          <w:sz w:val="28"/>
          <w:szCs w:val="28"/>
        </w:rPr>
        <w:t>5. Пункт 46 статьи 7 настоящего устава вступает в силу в сроки, предусмотренные Федеральным законом  от 02.04.2014 № 70-ФЗ «О внесении  изменений  в отдельные законодательные акты Российской  Федерации по вопросам  участия  граждан  в охране общественного порядка». Со дня вступления в силу пункта 46 статьи 7 признать утратившим силу пункт 37 статьи 7 настоящего устава.</w:t>
      </w:r>
    </w:p>
    <w:p w:rsidR="009A5237" w:rsidRPr="00D57E64" w:rsidRDefault="009A5237" w:rsidP="009A5237">
      <w:pPr>
        <w:ind w:firstLine="851"/>
        <w:jc w:val="both"/>
        <w:rPr>
          <w:b/>
          <w:sz w:val="28"/>
          <w:szCs w:val="28"/>
        </w:rPr>
      </w:pPr>
    </w:p>
    <w:p w:rsidR="000661E8" w:rsidRPr="00D57E64" w:rsidRDefault="000661E8" w:rsidP="000661E8">
      <w:pPr>
        <w:ind w:firstLine="720"/>
        <w:jc w:val="both"/>
        <w:rPr>
          <w:b/>
          <w:sz w:val="28"/>
          <w:szCs w:val="28"/>
        </w:rPr>
      </w:pPr>
      <w:r w:rsidRPr="00D57E64">
        <w:rPr>
          <w:b/>
          <w:sz w:val="28"/>
          <w:szCs w:val="28"/>
        </w:rPr>
        <w:t xml:space="preserve">Статья </w:t>
      </w:r>
      <w:r w:rsidR="006F07A8" w:rsidRPr="00D57E64">
        <w:rPr>
          <w:b/>
          <w:sz w:val="28"/>
          <w:szCs w:val="28"/>
        </w:rPr>
        <w:t>95</w:t>
      </w:r>
      <w:r w:rsidRPr="00D57E64">
        <w:rPr>
          <w:b/>
          <w:sz w:val="28"/>
          <w:szCs w:val="28"/>
        </w:rPr>
        <w:t>. Приведение нормативных правовых актов в соответствие с настоящим уставом</w:t>
      </w:r>
    </w:p>
    <w:p w:rsidR="000661E8" w:rsidRPr="00D57E64" w:rsidRDefault="000661E8" w:rsidP="000661E8">
      <w:pPr>
        <w:ind w:firstLine="800"/>
        <w:jc w:val="both"/>
        <w:rPr>
          <w:sz w:val="28"/>
          <w:szCs w:val="28"/>
        </w:rPr>
      </w:pPr>
      <w:r w:rsidRPr="00D57E64">
        <w:rPr>
          <w:sz w:val="28"/>
          <w:szCs w:val="28"/>
        </w:rPr>
        <w:t xml:space="preserve">Нормативные правовые акты, принятые органами и должностными лицами местного самоуправления муниципального образования город </w:t>
      </w:r>
      <w:r w:rsidR="00016307">
        <w:rPr>
          <w:sz w:val="28"/>
          <w:szCs w:val="28"/>
        </w:rPr>
        <w:t>Горячий Ключ</w:t>
      </w:r>
      <w:r w:rsidRPr="00D57E64">
        <w:rPr>
          <w:sz w:val="28"/>
          <w:szCs w:val="28"/>
        </w:rPr>
        <w:t xml:space="preserve">, в течение шести месяцев приводятся в соответствие с настоящим </w:t>
      </w:r>
      <w:proofErr w:type="spellStart"/>
      <w:proofErr w:type="gramStart"/>
      <w:r w:rsidRPr="00D57E64">
        <w:rPr>
          <w:sz w:val="28"/>
          <w:szCs w:val="28"/>
        </w:rPr>
        <w:t>уста</w:t>
      </w:r>
      <w:r w:rsidR="00CC228F">
        <w:rPr>
          <w:sz w:val="28"/>
          <w:szCs w:val="28"/>
        </w:rPr>
        <w:t>-</w:t>
      </w:r>
      <w:r w:rsidRPr="00D57E64">
        <w:rPr>
          <w:sz w:val="28"/>
          <w:szCs w:val="28"/>
        </w:rPr>
        <w:t>вом</w:t>
      </w:r>
      <w:proofErr w:type="spellEnd"/>
      <w:proofErr w:type="gramEnd"/>
      <w:r w:rsidRPr="00D57E64">
        <w:rPr>
          <w:sz w:val="28"/>
          <w:szCs w:val="28"/>
        </w:rPr>
        <w:t xml:space="preserve">. </w:t>
      </w:r>
    </w:p>
    <w:p w:rsidR="000661E8" w:rsidRPr="00D57E64" w:rsidRDefault="000661E8" w:rsidP="000661E8">
      <w:pPr>
        <w:ind w:firstLine="720"/>
        <w:jc w:val="both"/>
        <w:rPr>
          <w:sz w:val="28"/>
          <w:szCs w:val="28"/>
        </w:rPr>
      </w:pPr>
    </w:p>
    <w:p w:rsidR="000661E8" w:rsidRPr="00D57E64" w:rsidRDefault="000661E8" w:rsidP="00732639">
      <w:pPr>
        <w:jc w:val="center"/>
        <w:rPr>
          <w:b/>
          <w:sz w:val="28"/>
          <w:szCs w:val="28"/>
        </w:rPr>
      </w:pPr>
      <w:r w:rsidRPr="00D57E64">
        <w:rPr>
          <w:b/>
          <w:sz w:val="28"/>
          <w:szCs w:val="28"/>
        </w:rPr>
        <w:t>Статья 9</w:t>
      </w:r>
      <w:r w:rsidR="006F07A8" w:rsidRPr="00D57E64">
        <w:rPr>
          <w:b/>
          <w:sz w:val="28"/>
          <w:szCs w:val="28"/>
        </w:rPr>
        <w:t>6</w:t>
      </w:r>
      <w:r w:rsidRPr="00D57E64">
        <w:rPr>
          <w:b/>
          <w:sz w:val="28"/>
          <w:szCs w:val="28"/>
        </w:rPr>
        <w:t xml:space="preserve">. Исчисление сроков полномочий главы муниципального образования город </w:t>
      </w:r>
      <w:r w:rsidR="00016307">
        <w:rPr>
          <w:b/>
          <w:sz w:val="28"/>
          <w:szCs w:val="28"/>
        </w:rPr>
        <w:t>Горячий Ключ</w:t>
      </w:r>
      <w:r w:rsidRPr="00D57E64">
        <w:rPr>
          <w:b/>
          <w:sz w:val="28"/>
          <w:szCs w:val="28"/>
        </w:rPr>
        <w:t xml:space="preserve">, Совета муниципального образования город </w:t>
      </w:r>
      <w:r w:rsidR="00016307">
        <w:rPr>
          <w:b/>
          <w:sz w:val="28"/>
          <w:szCs w:val="28"/>
        </w:rPr>
        <w:t>Горячий Ключ</w:t>
      </w:r>
    </w:p>
    <w:p w:rsidR="000661E8" w:rsidRPr="00D57E64" w:rsidRDefault="000661E8" w:rsidP="000661E8">
      <w:pPr>
        <w:ind w:firstLine="800"/>
        <w:jc w:val="both"/>
        <w:rPr>
          <w:sz w:val="28"/>
          <w:szCs w:val="28"/>
        </w:rPr>
      </w:pPr>
      <w:proofErr w:type="gramStart"/>
      <w:r w:rsidRPr="00D57E64">
        <w:rPr>
          <w:sz w:val="28"/>
          <w:szCs w:val="28"/>
        </w:rPr>
        <w:t xml:space="preserve">Если Совет в правомочном составе и (или) глава муниципального образования был (были) избраны на досрочных выборах в иной, чем второе воскресенье </w:t>
      </w:r>
      <w:r w:rsidR="003E470C">
        <w:rPr>
          <w:sz w:val="28"/>
          <w:szCs w:val="28"/>
        </w:rPr>
        <w:t xml:space="preserve">сентября </w:t>
      </w:r>
      <w:r w:rsidRPr="00D57E64">
        <w:rPr>
          <w:sz w:val="28"/>
          <w:szCs w:val="28"/>
        </w:rPr>
        <w:t xml:space="preserve"> день, то окончанием срока его (их) полномочий является соответственно день, определяемый исходя из положений части 5 статьи 13, части 4 статьи 24, части 2 статьи 25, частей 4, 5, 6 статьи 31 настоящего устава.</w:t>
      </w:r>
      <w:proofErr w:type="gramEnd"/>
    </w:p>
    <w:p w:rsidR="00F608DF" w:rsidRPr="00D57E64" w:rsidRDefault="00F608DF" w:rsidP="000661E8">
      <w:pPr>
        <w:rPr>
          <w:sz w:val="28"/>
          <w:szCs w:val="28"/>
        </w:rPr>
      </w:pPr>
    </w:p>
    <w:sectPr w:rsidR="00F608DF" w:rsidRPr="00D57E64" w:rsidSect="00103E9E">
      <w:headerReference w:type="default" r:id="rId19"/>
      <w:pgSz w:w="11905" w:h="16837"/>
      <w:pgMar w:top="1134" w:right="567" w:bottom="1134" w:left="1701" w:header="720" w:footer="720" w:gutter="0"/>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A53EF" w:rsidRDefault="001A53EF" w:rsidP="00103E9E">
      <w:r>
        <w:separator/>
      </w:r>
    </w:p>
  </w:endnote>
  <w:endnote w:type="continuationSeparator" w:id="0">
    <w:p w:rsidR="001A53EF" w:rsidRDefault="001A53EF" w:rsidP="00103E9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ndale Sans UI">
    <w:altName w:val="Times New Roman"/>
    <w:charset w:val="CC"/>
    <w:family w:val="auto"/>
    <w:pitch w:val="variable"/>
    <w:sig w:usb0="00000000" w:usb1="00000000" w:usb2="00000000" w:usb3="00000000" w:csb0="00000000"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A53EF" w:rsidRDefault="001A53EF" w:rsidP="00103E9E">
      <w:r>
        <w:separator/>
      </w:r>
    </w:p>
  </w:footnote>
  <w:footnote w:type="continuationSeparator" w:id="0">
    <w:p w:rsidR="001A53EF" w:rsidRDefault="001A53EF" w:rsidP="00103E9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869996236"/>
      <w:docPartObj>
        <w:docPartGallery w:val="Page Numbers (Top of Page)"/>
        <w:docPartUnique/>
      </w:docPartObj>
    </w:sdtPr>
    <w:sdtContent>
      <w:p w:rsidR="001A53EF" w:rsidRDefault="00E56B89">
        <w:pPr>
          <w:pStyle w:val="ad"/>
          <w:jc w:val="center"/>
        </w:pPr>
        <w:fldSimple w:instr="PAGE   \* MERGEFORMAT">
          <w:r w:rsidR="00AD2C93">
            <w:rPr>
              <w:noProof/>
            </w:rPr>
            <w:t>3</w:t>
          </w:r>
        </w:fldSimple>
      </w:p>
    </w:sdtContent>
  </w:sdt>
  <w:p w:rsidR="001A53EF" w:rsidRDefault="001A53EF">
    <w:pPr>
      <w:pStyle w:val="ad"/>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lvlText w:val=""/>
      <w:lvlJc w:val="left"/>
      <w:pPr>
        <w:tabs>
          <w:tab w:val="num" w:pos="432"/>
        </w:tabs>
        <w:ind w:left="432" w:hanging="432"/>
      </w:pPr>
    </w:lvl>
    <w:lvl w:ilvl="1">
      <w:start w:val="1"/>
      <w:numFmt w:val="none"/>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1">
    <w:nsid w:val="00000002"/>
    <w:multiLevelType w:val="multilevel"/>
    <w:tmpl w:val="00000002"/>
    <w:name w:val="WW8Num2"/>
    <w:lvl w:ilvl="0">
      <w:start w:val="1"/>
      <w:numFmt w:val="decimal"/>
      <w:lvlText w:val="%1."/>
      <w:lvlJc w:val="left"/>
      <w:pPr>
        <w:tabs>
          <w:tab w:val="num" w:pos="1080"/>
        </w:tabs>
        <w:ind w:left="1080" w:hanging="360"/>
      </w:p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2">
    <w:nsid w:val="00000003"/>
    <w:multiLevelType w:val="multilevel"/>
    <w:tmpl w:val="00000003"/>
    <w:name w:val="WW8Num3"/>
    <w:lvl w:ilvl="0">
      <w:start w:val="1"/>
      <w:numFmt w:val="decimal"/>
      <w:lvlText w:val="%1."/>
      <w:lvlJc w:val="left"/>
      <w:pPr>
        <w:tabs>
          <w:tab w:val="num" w:pos="1353"/>
        </w:tabs>
        <w:ind w:left="1353" w:hanging="360"/>
      </w:pPr>
      <w:rPr>
        <w:strike w:val="0"/>
        <w:dstrike w:val="0"/>
      </w:rPr>
    </w:lvl>
    <w:lvl w:ilvl="1">
      <w:start w:val="1"/>
      <w:numFmt w:val="decimal"/>
      <w:lvlText w:val="%2)"/>
      <w:lvlJc w:val="left"/>
      <w:pPr>
        <w:tabs>
          <w:tab w:val="num" w:pos="2763"/>
        </w:tabs>
        <w:ind w:left="2763" w:hanging="1050"/>
      </w:pPr>
    </w:lvl>
    <w:lvl w:ilvl="2">
      <w:start w:val="1"/>
      <w:numFmt w:val="lowerRoman"/>
      <w:lvlText w:val="%3."/>
      <w:lvlJc w:val="left"/>
      <w:pPr>
        <w:tabs>
          <w:tab w:val="num" w:pos="2793"/>
        </w:tabs>
        <w:ind w:left="2793" w:hanging="180"/>
      </w:pPr>
    </w:lvl>
    <w:lvl w:ilvl="3">
      <w:start w:val="1"/>
      <w:numFmt w:val="decimal"/>
      <w:lvlText w:val="%4."/>
      <w:lvlJc w:val="left"/>
      <w:pPr>
        <w:tabs>
          <w:tab w:val="num" w:pos="3513"/>
        </w:tabs>
        <w:ind w:left="3513" w:hanging="360"/>
      </w:pPr>
    </w:lvl>
    <w:lvl w:ilvl="4">
      <w:start w:val="1"/>
      <w:numFmt w:val="lowerLetter"/>
      <w:lvlText w:val="%5."/>
      <w:lvlJc w:val="left"/>
      <w:pPr>
        <w:tabs>
          <w:tab w:val="num" w:pos="4233"/>
        </w:tabs>
        <w:ind w:left="4233" w:hanging="360"/>
      </w:pPr>
    </w:lvl>
    <w:lvl w:ilvl="5">
      <w:start w:val="1"/>
      <w:numFmt w:val="lowerRoman"/>
      <w:lvlText w:val="%6."/>
      <w:lvlJc w:val="left"/>
      <w:pPr>
        <w:tabs>
          <w:tab w:val="num" w:pos="4953"/>
        </w:tabs>
        <w:ind w:left="4953" w:hanging="180"/>
      </w:pPr>
    </w:lvl>
    <w:lvl w:ilvl="6">
      <w:start w:val="1"/>
      <w:numFmt w:val="decimal"/>
      <w:lvlText w:val="%7."/>
      <w:lvlJc w:val="left"/>
      <w:pPr>
        <w:tabs>
          <w:tab w:val="num" w:pos="5673"/>
        </w:tabs>
        <w:ind w:left="5673" w:hanging="360"/>
      </w:pPr>
    </w:lvl>
    <w:lvl w:ilvl="7">
      <w:start w:val="1"/>
      <w:numFmt w:val="lowerLetter"/>
      <w:lvlText w:val="%8."/>
      <w:lvlJc w:val="left"/>
      <w:pPr>
        <w:tabs>
          <w:tab w:val="num" w:pos="6393"/>
        </w:tabs>
        <w:ind w:left="6393" w:hanging="360"/>
      </w:pPr>
    </w:lvl>
    <w:lvl w:ilvl="8">
      <w:start w:val="1"/>
      <w:numFmt w:val="lowerRoman"/>
      <w:lvlText w:val="%9."/>
      <w:lvlJc w:val="left"/>
      <w:pPr>
        <w:tabs>
          <w:tab w:val="num" w:pos="7113"/>
        </w:tabs>
        <w:ind w:left="7113" w:hanging="180"/>
      </w:pPr>
    </w:lvl>
  </w:abstractNum>
  <w:abstractNum w:abstractNumId="3">
    <w:nsid w:val="00000004"/>
    <w:multiLevelType w:val="singleLevel"/>
    <w:tmpl w:val="00000004"/>
    <w:name w:val="WW8Num4"/>
    <w:lvl w:ilvl="0">
      <w:start w:val="1"/>
      <w:numFmt w:val="decimal"/>
      <w:lvlText w:val="%1)"/>
      <w:lvlJc w:val="left"/>
      <w:pPr>
        <w:tabs>
          <w:tab w:val="num" w:pos="1068"/>
        </w:tabs>
        <w:ind w:left="1068" w:hanging="360"/>
      </w:pPr>
    </w:lvl>
  </w:abstractNum>
  <w:abstractNum w:abstractNumId="4">
    <w:nsid w:val="00000005"/>
    <w:multiLevelType w:val="multilevel"/>
    <w:tmpl w:val="00000005"/>
    <w:name w:val="WW8Num5"/>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4"/>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5">
    <w:nsid w:val="00000006"/>
    <w:multiLevelType w:val="multilevel"/>
    <w:tmpl w:val="00000006"/>
    <w:name w:val="WW8Num6"/>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4"/>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6">
    <w:nsid w:val="00000007"/>
    <w:multiLevelType w:val="multilevel"/>
    <w:tmpl w:val="00000007"/>
    <w:name w:val="WW8Num7"/>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24"/>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7">
    <w:nsid w:val="00000008"/>
    <w:multiLevelType w:val="multilevel"/>
    <w:tmpl w:val="00000008"/>
    <w:name w:val="WW8Num8"/>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2"/>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8">
    <w:nsid w:val="00000009"/>
    <w:multiLevelType w:val="multilevel"/>
    <w:tmpl w:val="00000009"/>
    <w:name w:val="WW8Num10"/>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2"/>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9">
    <w:nsid w:val="0000000A"/>
    <w:multiLevelType w:val="multilevel"/>
    <w:tmpl w:val="0000000A"/>
    <w:name w:val="WW8Num12"/>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rPr>
        <w:strike w:val="0"/>
        <w:dstrike w:val="0"/>
      </w:r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0">
    <w:nsid w:val="0000000B"/>
    <w:multiLevelType w:val="multilevel"/>
    <w:tmpl w:val="0000000B"/>
    <w:name w:val="WW8Num17"/>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4"/>
      <w:numFmt w:val="decimal"/>
      <w:lvlText w:val="%3."/>
      <w:lvlJc w:val="left"/>
      <w:pPr>
        <w:tabs>
          <w:tab w:val="num" w:pos="1440"/>
        </w:tabs>
        <w:ind w:left="1440" w:hanging="360"/>
      </w:pPr>
      <w:rPr>
        <w:strike w:val="0"/>
        <w:dstrike w:val="0"/>
      </w:r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1">
    <w:nsid w:val="0000000C"/>
    <w:multiLevelType w:val="multilevel"/>
    <w:tmpl w:val="0000000C"/>
    <w:name w:val="WW8Num18"/>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7"/>
      <w:numFmt w:val="decimal"/>
      <w:lvlText w:val="%3."/>
      <w:lvlJc w:val="left"/>
      <w:pPr>
        <w:tabs>
          <w:tab w:val="num" w:pos="1440"/>
        </w:tabs>
        <w:ind w:left="1440" w:hanging="360"/>
      </w:pPr>
      <w:rPr>
        <w:strike w:val="0"/>
        <w:dstrike w:val="0"/>
      </w:r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2">
    <w:nsid w:val="0000000D"/>
    <w:multiLevelType w:val="multilevel"/>
    <w:tmpl w:val="0000000D"/>
    <w:name w:val="WW8Num19"/>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3"/>
      <w:numFmt w:val="decimal"/>
      <w:lvlText w:val="%3."/>
      <w:lvlJc w:val="left"/>
      <w:pPr>
        <w:tabs>
          <w:tab w:val="num" w:pos="1440"/>
        </w:tabs>
        <w:ind w:left="1440" w:hanging="360"/>
      </w:pPr>
      <w:rPr>
        <w:strike w:val="0"/>
        <w:dstrike w:val="0"/>
      </w:r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3">
    <w:nsid w:val="0000000E"/>
    <w:multiLevelType w:val="multilevel"/>
    <w:tmpl w:val="15BC410C"/>
    <w:name w:val="WW8Num21"/>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3"/>
      <w:numFmt w:val="decimal"/>
      <w:lvlText w:val="%3."/>
      <w:lvlJc w:val="left"/>
      <w:pPr>
        <w:tabs>
          <w:tab w:val="num" w:pos="1440"/>
        </w:tabs>
        <w:ind w:left="1440" w:hanging="360"/>
      </w:pPr>
      <w:rPr>
        <w:i w:val="0"/>
        <w:strike w:val="0"/>
        <w:dstrike w:val="0"/>
        <w:color w:val="auto"/>
      </w:r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4">
    <w:nsid w:val="0000000F"/>
    <w:multiLevelType w:val="multilevel"/>
    <w:tmpl w:val="0000000F"/>
    <w:name w:val="WW8Num22"/>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6"/>
      <w:numFmt w:val="decimal"/>
      <w:lvlText w:val="%3."/>
      <w:lvlJc w:val="left"/>
      <w:pPr>
        <w:tabs>
          <w:tab w:val="num" w:pos="1440"/>
        </w:tabs>
        <w:ind w:left="1440" w:hanging="360"/>
      </w:pPr>
      <w:rPr>
        <w:strike w:val="0"/>
        <w:dstrike w:val="0"/>
      </w:r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5">
    <w:nsid w:val="00000010"/>
    <w:multiLevelType w:val="multilevel"/>
    <w:tmpl w:val="00000010"/>
    <w:name w:val="WW8Num23"/>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0"/>
      <w:numFmt w:val="decimal"/>
      <w:lvlText w:val="%3)"/>
      <w:lvlJc w:val="left"/>
      <w:pPr>
        <w:tabs>
          <w:tab w:val="num" w:pos="1440"/>
        </w:tabs>
        <w:ind w:left="1440" w:hanging="360"/>
      </w:pPr>
      <w:rPr>
        <w:strike w:val="0"/>
        <w:dstrike w:val="0"/>
      </w:r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6">
    <w:nsid w:val="00000011"/>
    <w:multiLevelType w:val="multilevel"/>
    <w:tmpl w:val="00000011"/>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5"/>
      <w:numFmt w:val="decimal"/>
      <w:lvlText w:val="%3."/>
      <w:lvlJc w:val="left"/>
      <w:pPr>
        <w:tabs>
          <w:tab w:val="num" w:pos="1440"/>
        </w:tabs>
        <w:ind w:left="1440" w:hanging="360"/>
      </w:pPr>
      <w:rPr>
        <w:strike w:val="0"/>
        <w:dstrike w:val="0"/>
      </w:r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7">
    <w:nsid w:val="00000012"/>
    <w:multiLevelType w:val="multilevel"/>
    <w:tmpl w:val="00000012"/>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rPr>
        <w:strike w:val="0"/>
        <w:dstrike w:val="0"/>
      </w:r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8">
    <w:nsid w:val="00000013"/>
    <w:multiLevelType w:val="multilevel"/>
    <w:tmpl w:val="00000013"/>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5"/>
      <w:numFmt w:val="decimal"/>
      <w:lvlText w:val="%3."/>
      <w:lvlJc w:val="left"/>
      <w:pPr>
        <w:tabs>
          <w:tab w:val="num" w:pos="1440"/>
        </w:tabs>
        <w:ind w:left="1440" w:hanging="360"/>
      </w:pPr>
      <w:rPr>
        <w:strike w:val="0"/>
        <w:dstrike w:val="0"/>
      </w:r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9">
    <w:nsid w:val="00000014"/>
    <w:multiLevelType w:val="multilevel"/>
    <w:tmpl w:val="00000014"/>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2"/>
      <w:numFmt w:val="decimal"/>
      <w:lvlText w:val="%3."/>
      <w:lvlJc w:val="left"/>
      <w:pPr>
        <w:tabs>
          <w:tab w:val="num" w:pos="1440"/>
        </w:tabs>
        <w:ind w:left="1440" w:hanging="360"/>
      </w:pPr>
      <w:rPr>
        <w:strike w:val="0"/>
        <w:dstrike w:val="0"/>
      </w:r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0">
    <w:nsid w:val="00000015"/>
    <w:multiLevelType w:val="multilevel"/>
    <w:tmpl w:val="00000015"/>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9"/>
      <w:numFmt w:val="decimal"/>
      <w:lvlText w:val="%3."/>
      <w:lvlJc w:val="left"/>
      <w:pPr>
        <w:tabs>
          <w:tab w:val="num" w:pos="1440"/>
        </w:tabs>
        <w:ind w:left="1440" w:hanging="360"/>
      </w:pPr>
      <w:rPr>
        <w:strike w:val="0"/>
        <w:dstrike w:val="0"/>
      </w:r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1">
    <w:nsid w:val="2E1C2B67"/>
    <w:multiLevelType w:val="hybridMultilevel"/>
    <w:tmpl w:val="2F66C878"/>
    <w:lvl w:ilvl="0" w:tplc="D30E742C">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2">
    <w:nsid w:val="38B7754D"/>
    <w:multiLevelType w:val="hybridMultilevel"/>
    <w:tmpl w:val="FAEAA9E8"/>
    <w:lvl w:ilvl="0" w:tplc="4D40F796">
      <w:start w:val="1"/>
      <w:numFmt w:val="decimal"/>
      <w:lvlText w:val="%1."/>
      <w:lvlJc w:val="left"/>
      <w:pPr>
        <w:ind w:left="360" w:hanging="360"/>
      </w:pPr>
      <w:rPr>
        <w:rFonts w:hint="default"/>
        <w:i w:val="0"/>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3">
    <w:nsid w:val="39482C02"/>
    <w:multiLevelType w:val="hybridMultilevel"/>
    <w:tmpl w:val="F6F47020"/>
    <w:lvl w:ilvl="0" w:tplc="FC8AC854">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2"/>
  </w:num>
  <w:num w:numId="23">
    <w:abstractNumId w:val="23"/>
  </w:num>
  <w:num w:numId="24">
    <w:abstractNumId w:val="2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autoHyphenation/>
  <w:characterSpacingControl w:val="doNotCompress"/>
  <w:footnotePr>
    <w:footnote w:id="-1"/>
    <w:footnote w:id="0"/>
  </w:footnotePr>
  <w:endnotePr>
    <w:endnote w:id="-1"/>
    <w:endnote w:id="0"/>
  </w:endnotePr>
  <w:compat/>
  <w:rsids>
    <w:rsidRoot w:val="004F6086"/>
    <w:rsid w:val="00002270"/>
    <w:rsid w:val="00002DF0"/>
    <w:rsid w:val="00003D29"/>
    <w:rsid w:val="0000434F"/>
    <w:rsid w:val="00016307"/>
    <w:rsid w:val="000272F3"/>
    <w:rsid w:val="000306E0"/>
    <w:rsid w:val="00031BDD"/>
    <w:rsid w:val="00034105"/>
    <w:rsid w:val="00037C59"/>
    <w:rsid w:val="00046FC5"/>
    <w:rsid w:val="000479A5"/>
    <w:rsid w:val="00061AAD"/>
    <w:rsid w:val="000661E8"/>
    <w:rsid w:val="00066F05"/>
    <w:rsid w:val="00070BC9"/>
    <w:rsid w:val="0008650C"/>
    <w:rsid w:val="00087030"/>
    <w:rsid w:val="00097920"/>
    <w:rsid w:val="000A0E3D"/>
    <w:rsid w:val="000A35CF"/>
    <w:rsid w:val="000A6B4A"/>
    <w:rsid w:val="000B23CD"/>
    <w:rsid w:val="000B324C"/>
    <w:rsid w:val="000B365A"/>
    <w:rsid w:val="000C6848"/>
    <w:rsid w:val="000C6D21"/>
    <w:rsid w:val="000D018B"/>
    <w:rsid w:val="000D74E5"/>
    <w:rsid w:val="000E27D9"/>
    <w:rsid w:val="000F4856"/>
    <w:rsid w:val="001004C0"/>
    <w:rsid w:val="00102674"/>
    <w:rsid w:val="00103E9E"/>
    <w:rsid w:val="001167A7"/>
    <w:rsid w:val="00117389"/>
    <w:rsid w:val="00123FE6"/>
    <w:rsid w:val="001340D3"/>
    <w:rsid w:val="00141287"/>
    <w:rsid w:val="0014207E"/>
    <w:rsid w:val="00143F53"/>
    <w:rsid w:val="00147D5C"/>
    <w:rsid w:val="00152158"/>
    <w:rsid w:val="0015230B"/>
    <w:rsid w:val="00162E7B"/>
    <w:rsid w:val="00163E87"/>
    <w:rsid w:val="00170D91"/>
    <w:rsid w:val="00173FD8"/>
    <w:rsid w:val="00181142"/>
    <w:rsid w:val="001834DB"/>
    <w:rsid w:val="0018636B"/>
    <w:rsid w:val="0018750F"/>
    <w:rsid w:val="00192031"/>
    <w:rsid w:val="00195A73"/>
    <w:rsid w:val="0019699D"/>
    <w:rsid w:val="001A41DF"/>
    <w:rsid w:val="001A53EF"/>
    <w:rsid w:val="001A662D"/>
    <w:rsid w:val="001B4C1B"/>
    <w:rsid w:val="001C7126"/>
    <w:rsid w:val="001E446A"/>
    <w:rsid w:val="001E4CDB"/>
    <w:rsid w:val="001E790A"/>
    <w:rsid w:val="001F3A14"/>
    <w:rsid w:val="001F3B96"/>
    <w:rsid w:val="002051E1"/>
    <w:rsid w:val="0021607C"/>
    <w:rsid w:val="002315C2"/>
    <w:rsid w:val="00232B8D"/>
    <w:rsid w:val="002343FA"/>
    <w:rsid w:val="002402C7"/>
    <w:rsid w:val="00242435"/>
    <w:rsid w:val="00242F76"/>
    <w:rsid w:val="002506E4"/>
    <w:rsid w:val="00270D91"/>
    <w:rsid w:val="00280E46"/>
    <w:rsid w:val="00290795"/>
    <w:rsid w:val="00291A1D"/>
    <w:rsid w:val="0029287F"/>
    <w:rsid w:val="00292F99"/>
    <w:rsid w:val="00294922"/>
    <w:rsid w:val="00294A76"/>
    <w:rsid w:val="00294FD1"/>
    <w:rsid w:val="002B7116"/>
    <w:rsid w:val="002C252B"/>
    <w:rsid w:val="002C2E5F"/>
    <w:rsid w:val="002D0460"/>
    <w:rsid w:val="002D36E8"/>
    <w:rsid w:val="002E0B9C"/>
    <w:rsid w:val="002E0D5F"/>
    <w:rsid w:val="002E57F8"/>
    <w:rsid w:val="002E7FAF"/>
    <w:rsid w:val="002F0DE5"/>
    <w:rsid w:val="002F243E"/>
    <w:rsid w:val="002F5B18"/>
    <w:rsid w:val="002F6AC4"/>
    <w:rsid w:val="003007FA"/>
    <w:rsid w:val="003031FB"/>
    <w:rsid w:val="003106CC"/>
    <w:rsid w:val="00311206"/>
    <w:rsid w:val="003175D5"/>
    <w:rsid w:val="00317763"/>
    <w:rsid w:val="0032618B"/>
    <w:rsid w:val="00332544"/>
    <w:rsid w:val="00344ABD"/>
    <w:rsid w:val="00351F09"/>
    <w:rsid w:val="003520DF"/>
    <w:rsid w:val="00355FC6"/>
    <w:rsid w:val="003576C1"/>
    <w:rsid w:val="00361C22"/>
    <w:rsid w:val="00364D30"/>
    <w:rsid w:val="003652AC"/>
    <w:rsid w:val="00377C07"/>
    <w:rsid w:val="00390A15"/>
    <w:rsid w:val="003950B7"/>
    <w:rsid w:val="003A4ABD"/>
    <w:rsid w:val="003B23F8"/>
    <w:rsid w:val="003C1013"/>
    <w:rsid w:val="003C715E"/>
    <w:rsid w:val="003C7878"/>
    <w:rsid w:val="003C7D97"/>
    <w:rsid w:val="003D5726"/>
    <w:rsid w:val="003E38E5"/>
    <w:rsid w:val="003E470C"/>
    <w:rsid w:val="003F27F4"/>
    <w:rsid w:val="004030BA"/>
    <w:rsid w:val="004036D2"/>
    <w:rsid w:val="00421F7E"/>
    <w:rsid w:val="004274B5"/>
    <w:rsid w:val="004352A5"/>
    <w:rsid w:val="004379BD"/>
    <w:rsid w:val="00442CF3"/>
    <w:rsid w:val="00450837"/>
    <w:rsid w:val="0045141B"/>
    <w:rsid w:val="004558F8"/>
    <w:rsid w:val="0048194C"/>
    <w:rsid w:val="00483C88"/>
    <w:rsid w:val="00491F27"/>
    <w:rsid w:val="004A1AD8"/>
    <w:rsid w:val="004A6A66"/>
    <w:rsid w:val="004B1641"/>
    <w:rsid w:val="004B2983"/>
    <w:rsid w:val="004B7921"/>
    <w:rsid w:val="004C11F6"/>
    <w:rsid w:val="004C26B5"/>
    <w:rsid w:val="004D5DAE"/>
    <w:rsid w:val="004E4258"/>
    <w:rsid w:val="004F4590"/>
    <w:rsid w:val="004F5985"/>
    <w:rsid w:val="004F6086"/>
    <w:rsid w:val="004F6429"/>
    <w:rsid w:val="00503AE7"/>
    <w:rsid w:val="00513638"/>
    <w:rsid w:val="00521012"/>
    <w:rsid w:val="00521CBB"/>
    <w:rsid w:val="0053070D"/>
    <w:rsid w:val="00532425"/>
    <w:rsid w:val="00543511"/>
    <w:rsid w:val="005442EA"/>
    <w:rsid w:val="0054469C"/>
    <w:rsid w:val="00557651"/>
    <w:rsid w:val="005610DD"/>
    <w:rsid w:val="0056181F"/>
    <w:rsid w:val="00565626"/>
    <w:rsid w:val="00570E66"/>
    <w:rsid w:val="00571558"/>
    <w:rsid w:val="00574B59"/>
    <w:rsid w:val="005775A8"/>
    <w:rsid w:val="00585E1C"/>
    <w:rsid w:val="005A4C87"/>
    <w:rsid w:val="005B03DE"/>
    <w:rsid w:val="005B635C"/>
    <w:rsid w:val="005C0826"/>
    <w:rsid w:val="005C1D12"/>
    <w:rsid w:val="005D35A9"/>
    <w:rsid w:val="005D4526"/>
    <w:rsid w:val="005D5F19"/>
    <w:rsid w:val="005E40E6"/>
    <w:rsid w:val="005F1B6E"/>
    <w:rsid w:val="005F2EE3"/>
    <w:rsid w:val="005F311B"/>
    <w:rsid w:val="005F4782"/>
    <w:rsid w:val="005F79FE"/>
    <w:rsid w:val="00601F2A"/>
    <w:rsid w:val="0060362D"/>
    <w:rsid w:val="0061108B"/>
    <w:rsid w:val="006110CA"/>
    <w:rsid w:val="006205CF"/>
    <w:rsid w:val="006228BF"/>
    <w:rsid w:val="00631290"/>
    <w:rsid w:val="006312C2"/>
    <w:rsid w:val="006368D0"/>
    <w:rsid w:val="00637518"/>
    <w:rsid w:val="0064103E"/>
    <w:rsid w:val="0064214F"/>
    <w:rsid w:val="00642AFB"/>
    <w:rsid w:val="00643E17"/>
    <w:rsid w:val="006457D5"/>
    <w:rsid w:val="006535ED"/>
    <w:rsid w:val="00662D3A"/>
    <w:rsid w:val="00665FFC"/>
    <w:rsid w:val="00673947"/>
    <w:rsid w:val="00673CBC"/>
    <w:rsid w:val="006800C0"/>
    <w:rsid w:val="00682614"/>
    <w:rsid w:val="006862AD"/>
    <w:rsid w:val="006875A8"/>
    <w:rsid w:val="006940C1"/>
    <w:rsid w:val="006A54B0"/>
    <w:rsid w:val="006B5A1B"/>
    <w:rsid w:val="006C11A2"/>
    <w:rsid w:val="006C7B52"/>
    <w:rsid w:val="006D2187"/>
    <w:rsid w:val="006D7517"/>
    <w:rsid w:val="006E2A01"/>
    <w:rsid w:val="006F07A8"/>
    <w:rsid w:val="006F24C8"/>
    <w:rsid w:val="006F5BF2"/>
    <w:rsid w:val="00700F0B"/>
    <w:rsid w:val="00707CD7"/>
    <w:rsid w:val="007120A1"/>
    <w:rsid w:val="00717507"/>
    <w:rsid w:val="007240A6"/>
    <w:rsid w:val="00732639"/>
    <w:rsid w:val="00735720"/>
    <w:rsid w:val="00740440"/>
    <w:rsid w:val="00747D07"/>
    <w:rsid w:val="007569C5"/>
    <w:rsid w:val="00764A37"/>
    <w:rsid w:val="00765640"/>
    <w:rsid w:val="007657BD"/>
    <w:rsid w:val="0076769B"/>
    <w:rsid w:val="00767803"/>
    <w:rsid w:val="0077299D"/>
    <w:rsid w:val="0077677B"/>
    <w:rsid w:val="00784F15"/>
    <w:rsid w:val="0078773E"/>
    <w:rsid w:val="007A3D2F"/>
    <w:rsid w:val="007A457F"/>
    <w:rsid w:val="007B1A8E"/>
    <w:rsid w:val="007B21CE"/>
    <w:rsid w:val="007B26FA"/>
    <w:rsid w:val="007B39ED"/>
    <w:rsid w:val="007C1C4D"/>
    <w:rsid w:val="007D1105"/>
    <w:rsid w:val="007E2DA3"/>
    <w:rsid w:val="007E50FA"/>
    <w:rsid w:val="007E60BB"/>
    <w:rsid w:val="007E7613"/>
    <w:rsid w:val="007F1E82"/>
    <w:rsid w:val="007F7BDB"/>
    <w:rsid w:val="00800B3D"/>
    <w:rsid w:val="0080509D"/>
    <w:rsid w:val="008076EE"/>
    <w:rsid w:val="00811CB4"/>
    <w:rsid w:val="00812A2B"/>
    <w:rsid w:val="008133FD"/>
    <w:rsid w:val="00816079"/>
    <w:rsid w:val="008169E4"/>
    <w:rsid w:val="00820AB6"/>
    <w:rsid w:val="00824BA1"/>
    <w:rsid w:val="00832E8C"/>
    <w:rsid w:val="008331ED"/>
    <w:rsid w:val="00835A88"/>
    <w:rsid w:val="00836AF9"/>
    <w:rsid w:val="008572D8"/>
    <w:rsid w:val="0085746A"/>
    <w:rsid w:val="00861DFB"/>
    <w:rsid w:val="00862A06"/>
    <w:rsid w:val="00863E93"/>
    <w:rsid w:val="00866518"/>
    <w:rsid w:val="00884A2F"/>
    <w:rsid w:val="0088680C"/>
    <w:rsid w:val="00887C0C"/>
    <w:rsid w:val="00897AC4"/>
    <w:rsid w:val="008B7BDD"/>
    <w:rsid w:val="008C3DF2"/>
    <w:rsid w:val="008D1BDD"/>
    <w:rsid w:val="008D4A64"/>
    <w:rsid w:val="008D6C8B"/>
    <w:rsid w:val="008E4D71"/>
    <w:rsid w:val="00902EC0"/>
    <w:rsid w:val="00905602"/>
    <w:rsid w:val="009075FD"/>
    <w:rsid w:val="009212AB"/>
    <w:rsid w:val="00921D24"/>
    <w:rsid w:val="009239BC"/>
    <w:rsid w:val="009410E1"/>
    <w:rsid w:val="00942375"/>
    <w:rsid w:val="00944BFF"/>
    <w:rsid w:val="00945670"/>
    <w:rsid w:val="009504CA"/>
    <w:rsid w:val="009504D3"/>
    <w:rsid w:val="00950E0D"/>
    <w:rsid w:val="00951110"/>
    <w:rsid w:val="00954888"/>
    <w:rsid w:val="00955167"/>
    <w:rsid w:val="0096528F"/>
    <w:rsid w:val="00977C88"/>
    <w:rsid w:val="009806AE"/>
    <w:rsid w:val="009978CF"/>
    <w:rsid w:val="009A343A"/>
    <w:rsid w:val="009A5237"/>
    <w:rsid w:val="009B233A"/>
    <w:rsid w:val="009B6E3F"/>
    <w:rsid w:val="009D0E78"/>
    <w:rsid w:val="009E044B"/>
    <w:rsid w:val="009E3408"/>
    <w:rsid w:val="009E577B"/>
    <w:rsid w:val="009E5EFF"/>
    <w:rsid w:val="009F051F"/>
    <w:rsid w:val="009F0F31"/>
    <w:rsid w:val="009F2A42"/>
    <w:rsid w:val="009F4F6F"/>
    <w:rsid w:val="00A02E5F"/>
    <w:rsid w:val="00A10BF3"/>
    <w:rsid w:val="00A2372A"/>
    <w:rsid w:val="00A4324C"/>
    <w:rsid w:val="00A47E0D"/>
    <w:rsid w:val="00A53C6D"/>
    <w:rsid w:val="00A572FC"/>
    <w:rsid w:val="00A62CC0"/>
    <w:rsid w:val="00A64848"/>
    <w:rsid w:val="00A741B2"/>
    <w:rsid w:val="00A75589"/>
    <w:rsid w:val="00A7728B"/>
    <w:rsid w:val="00A83AAD"/>
    <w:rsid w:val="00A9569D"/>
    <w:rsid w:val="00AA0E7C"/>
    <w:rsid w:val="00AA1107"/>
    <w:rsid w:val="00AC4775"/>
    <w:rsid w:val="00AC67E8"/>
    <w:rsid w:val="00AD2C93"/>
    <w:rsid w:val="00AD6F09"/>
    <w:rsid w:val="00AE7602"/>
    <w:rsid w:val="00AF417F"/>
    <w:rsid w:val="00AF7772"/>
    <w:rsid w:val="00B1328D"/>
    <w:rsid w:val="00B17C92"/>
    <w:rsid w:val="00B378D4"/>
    <w:rsid w:val="00B43F09"/>
    <w:rsid w:val="00B46238"/>
    <w:rsid w:val="00B50967"/>
    <w:rsid w:val="00B510E4"/>
    <w:rsid w:val="00B5380B"/>
    <w:rsid w:val="00B5381D"/>
    <w:rsid w:val="00B547D7"/>
    <w:rsid w:val="00B5745A"/>
    <w:rsid w:val="00B63F8B"/>
    <w:rsid w:val="00B828B2"/>
    <w:rsid w:val="00B82A53"/>
    <w:rsid w:val="00B92821"/>
    <w:rsid w:val="00B96707"/>
    <w:rsid w:val="00BA00B4"/>
    <w:rsid w:val="00BA0C6F"/>
    <w:rsid w:val="00BA2A23"/>
    <w:rsid w:val="00BA3DE8"/>
    <w:rsid w:val="00BA569E"/>
    <w:rsid w:val="00BB31C7"/>
    <w:rsid w:val="00BB399C"/>
    <w:rsid w:val="00BB4A33"/>
    <w:rsid w:val="00BB6198"/>
    <w:rsid w:val="00BC0B63"/>
    <w:rsid w:val="00BC0DBB"/>
    <w:rsid w:val="00BC0F3E"/>
    <w:rsid w:val="00BC3807"/>
    <w:rsid w:val="00BD0500"/>
    <w:rsid w:val="00BD101A"/>
    <w:rsid w:val="00BD1459"/>
    <w:rsid w:val="00BD5801"/>
    <w:rsid w:val="00BE558E"/>
    <w:rsid w:val="00BE6BC8"/>
    <w:rsid w:val="00BF2163"/>
    <w:rsid w:val="00BF655C"/>
    <w:rsid w:val="00C05637"/>
    <w:rsid w:val="00C06414"/>
    <w:rsid w:val="00C13E8F"/>
    <w:rsid w:val="00C14913"/>
    <w:rsid w:val="00C15424"/>
    <w:rsid w:val="00C16FAA"/>
    <w:rsid w:val="00C20F68"/>
    <w:rsid w:val="00C257C6"/>
    <w:rsid w:val="00C26207"/>
    <w:rsid w:val="00C2722C"/>
    <w:rsid w:val="00C36EBA"/>
    <w:rsid w:val="00C37F66"/>
    <w:rsid w:val="00C402D4"/>
    <w:rsid w:val="00C57427"/>
    <w:rsid w:val="00C57C2E"/>
    <w:rsid w:val="00C613B3"/>
    <w:rsid w:val="00C6667D"/>
    <w:rsid w:val="00C7382B"/>
    <w:rsid w:val="00C856B4"/>
    <w:rsid w:val="00C85D26"/>
    <w:rsid w:val="00C95B69"/>
    <w:rsid w:val="00CA2A73"/>
    <w:rsid w:val="00CA775C"/>
    <w:rsid w:val="00CB3107"/>
    <w:rsid w:val="00CB6A38"/>
    <w:rsid w:val="00CC228F"/>
    <w:rsid w:val="00CD0C22"/>
    <w:rsid w:val="00CD7862"/>
    <w:rsid w:val="00CD7A55"/>
    <w:rsid w:val="00CE77F5"/>
    <w:rsid w:val="00CF141E"/>
    <w:rsid w:val="00CF37F0"/>
    <w:rsid w:val="00CF6427"/>
    <w:rsid w:val="00D05691"/>
    <w:rsid w:val="00D05F91"/>
    <w:rsid w:val="00D10DE1"/>
    <w:rsid w:val="00D12927"/>
    <w:rsid w:val="00D12B19"/>
    <w:rsid w:val="00D13114"/>
    <w:rsid w:val="00D2038A"/>
    <w:rsid w:val="00D223C4"/>
    <w:rsid w:val="00D25AB1"/>
    <w:rsid w:val="00D30F1E"/>
    <w:rsid w:val="00D3518B"/>
    <w:rsid w:val="00D379D1"/>
    <w:rsid w:val="00D5101F"/>
    <w:rsid w:val="00D53FA7"/>
    <w:rsid w:val="00D57E64"/>
    <w:rsid w:val="00D60A58"/>
    <w:rsid w:val="00D6237D"/>
    <w:rsid w:val="00D67F51"/>
    <w:rsid w:val="00D76130"/>
    <w:rsid w:val="00D82552"/>
    <w:rsid w:val="00D93A26"/>
    <w:rsid w:val="00D953E6"/>
    <w:rsid w:val="00D95D93"/>
    <w:rsid w:val="00DA3020"/>
    <w:rsid w:val="00DB7519"/>
    <w:rsid w:val="00DC1884"/>
    <w:rsid w:val="00DC3C4E"/>
    <w:rsid w:val="00DC4840"/>
    <w:rsid w:val="00DC51F0"/>
    <w:rsid w:val="00DC738D"/>
    <w:rsid w:val="00DD184F"/>
    <w:rsid w:val="00DD41BA"/>
    <w:rsid w:val="00DE5AEE"/>
    <w:rsid w:val="00DF6038"/>
    <w:rsid w:val="00E00FF7"/>
    <w:rsid w:val="00E1137D"/>
    <w:rsid w:val="00E11F26"/>
    <w:rsid w:val="00E137FE"/>
    <w:rsid w:val="00E149A8"/>
    <w:rsid w:val="00E2158B"/>
    <w:rsid w:val="00E23EFD"/>
    <w:rsid w:val="00E24B60"/>
    <w:rsid w:val="00E25921"/>
    <w:rsid w:val="00E3012C"/>
    <w:rsid w:val="00E42BB7"/>
    <w:rsid w:val="00E53B46"/>
    <w:rsid w:val="00E56B89"/>
    <w:rsid w:val="00E61BEF"/>
    <w:rsid w:val="00E63B66"/>
    <w:rsid w:val="00E726D5"/>
    <w:rsid w:val="00E72FA5"/>
    <w:rsid w:val="00E73ABD"/>
    <w:rsid w:val="00E810EF"/>
    <w:rsid w:val="00E96BA4"/>
    <w:rsid w:val="00EA2078"/>
    <w:rsid w:val="00EA54FF"/>
    <w:rsid w:val="00EB2628"/>
    <w:rsid w:val="00EC5438"/>
    <w:rsid w:val="00ED449E"/>
    <w:rsid w:val="00EE1AB7"/>
    <w:rsid w:val="00EE2984"/>
    <w:rsid w:val="00EE3EC4"/>
    <w:rsid w:val="00EF2588"/>
    <w:rsid w:val="00F05709"/>
    <w:rsid w:val="00F11CBC"/>
    <w:rsid w:val="00F22F84"/>
    <w:rsid w:val="00F2469B"/>
    <w:rsid w:val="00F31FAC"/>
    <w:rsid w:val="00F375B0"/>
    <w:rsid w:val="00F40B44"/>
    <w:rsid w:val="00F44D55"/>
    <w:rsid w:val="00F5308E"/>
    <w:rsid w:val="00F608DF"/>
    <w:rsid w:val="00F81784"/>
    <w:rsid w:val="00F9117A"/>
    <w:rsid w:val="00FA1C1E"/>
    <w:rsid w:val="00FA5A56"/>
    <w:rsid w:val="00FA7A3A"/>
    <w:rsid w:val="00FD4B92"/>
    <w:rsid w:val="00FD76A7"/>
    <w:rsid w:val="00FF008E"/>
    <w:rsid w:val="00FF16A2"/>
    <w:rsid w:val="00FF55D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661E8"/>
    <w:pPr>
      <w:widowControl w:val="0"/>
      <w:suppressAutoHyphens/>
      <w:spacing w:after="0" w:line="240" w:lineRule="auto"/>
    </w:pPr>
    <w:rPr>
      <w:rFonts w:ascii="Times New Roman" w:eastAsia="Andale Sans UI" w:hAnsi="Times New Roman" w:cs="Times New Roman"/>
      <w:kern w:val="1"/>
      <w:sz w:val="24"/>
      <w:szCs w:val="24"/>
    </w:rPr>
  </w:style>
  <w:style w:type="paragraph" w:styleId="1">
    <w:name w:val="heading 1"/>
    <w:basedOn w:val="a"/>
    <w:next w:val="a"/>
    <w:link w:val="10"/>
    <w:qFormat/>
    <w:rsid w:val="000661E8"/>
    <w:pPr>
      <w:keepNext/>
      <w:tabs>
        <w:tab w:val="num" w:pos="432"/>
      </w:tabs>
      <w:spacing w:before="240" w:after="60"/>
      <w:ind w:left="432" w:hanging="432"/>
      <w:outlineLvl w:val="0"/>
    </w:pPr>
    <w:rPr>
      <w:rFonts w:ascii="Arial" w:hAnsi="Arial" w:cs="Arial"/>
      <w:b/>
      <w:bCs/>
      <w:sz w:val="32"/>
      <w:szCs w:val="32"/>
    </w:rPr>
  </w:style>
  <w:style w:type="paragraph" w:styleId="2">
    <w:name w:val="heading 2"/>
    <w:basedOn w:val="a"/>
    <w:next w:val="a"/>
    <w:link w:val="20"/>
    <w:qFormat/>
    <w:rsid w:val="000661E8"/>
    <w:pPr>
      <w:keepNext/>
      <w:tabs>
        <w:tab w:val="num" w:pos="576"/>
      </w:tabs>
      <w:spacing w:before="240" w:after="60"/>
      <w:ind w:left="576" w:hanging="576"/>
      <w:outlineLvl w:val="1"/>
    </w:pPr>
    <w:rPr>
      <w:rFonts w:ascii="Arial" w:hAnsi="Arial" w:cs="Arial"/>
      <w:b/>
      <w:bCs/>
      <w:i/>
      <w:iCs/>
      <w:sz w:val="28"/>
      <w:szCs w:val="28"/>
    </w:rPr>
  </w:style>
  <w:style w:type="paragraph" w:styleId="3">
    <w:name w:val="heading 3"/>
    <w:basedOn w:val="a"/>
    <w:next w:val="a"/>
    <w:link w:val="30"/>
    <w:qFormat/>
    <w:rsid w:val="000661E8"/>
    <w:pPr>
      <w:keepNext/>
      <w:tabs>
        <w:tab w:val="num" w:pos="720"/>
      </w:tabs>
      <w:ind w:hanging="13"/>
      <w:jc w:val="both"/>
      <w:outlineLvl w:val="2"/>
    </w:pPr>
    <w:rPr>
      <w:b/>
      <w:i/>
      <w:color w:val="FF0000"/>
    </w:rPr>
  </w:style>
  <w:style w:type="paragraph" w:styleId="4">
    <w:name w:val="heading 4"/>
    <w:basedOn w:val="a"/>
    <w:next w:val="a"/>
    <w:link w:val="40"/>
    <w:qFormat/>
    <w:rsid w:val="000661E8"/>
    <w:pPr>
      <w:keepNext/>
      <w:keepLines/>
      <w:tabs>
        <w:tab w:val="num" w:pos="864"/>
      </w:tabs>
      <w:ind w:firstLine="560"/>
      <w:jc w:val="both"/>
      <w:outlineLvl w:val="3"/>
    </w:pPr>
    <w:rPr>
      <w:b/>
      <w:sz w:val="28"/>
    </w:rPr>
  </w:style>
  <w:style w:type="paragraph" w:styleId="5">
    <w:name w:val="heading 5"/>
    <w:basedOn w:val="a"/>
    <w:next w:val="a"/>
    <w:link w:val="50"/>
    <w:qFormat/>
    <w:rsid w:val="000661E8"/>
    <w:pPr>
      <w:keepNext/>
      <w:keepLines/>
      <w:tabs>
        <w:tab w:val="num" w:pos="1008"/>
      </w:tabs>
      <w:ind w:left="1008" w:hanging="1008"/>
      <w:jc w:val="both"/>
      <w:outlineLvl w:val="4"/>
    </w:pPr>
    <w:rPr>
      <w:b/>
      <w:sz w:val="28"/>
    </w:rPr>
  </w:style>
  <w:style w:type="paragraph" w:styleId="6">
    <w:name w:val="heading 6"/>
    <w:basedOn w:val="a"/>
    <w:next w:val="a"/>
    <w:link w:val="60"/>
    <w:qFormat/>
    <w:rsid w:val="000661E8"/>
    <w:pPr>
      <w:keepNext/>
      <w:tabs>
        <w:tab w:val="num" w:pos="1152"/>
      </w:tabs>
      <w:ind w:firstLine="720"/>
      <w:jc w:val="center"/>
      <w:outlineLvl w:val="5"/>
    </w:pPr>
    <w:rPr>
      <w:b/>
      <w:sz w:val="28"/>
    </w:rPr>
  </w:style>
  <w:style w:type="paragraph" w:styleId="7">
    <w:name w:val="heading 7"/>
    <w:basedOn w:val="a"/>
    <w:next w:val="a"/>
    <w:link w:val="70"/>
    <w:qFormat/>
    <w:rsid w:val="000661E8"/>
    <w:pPr>
      <w:keepNext/>
      <w:keepLines/>
      <w:tabs>
        <w:tab w:val="num" w:pos="1296"/>
      </w:tabs>
      <w:spacing w:line="360" w:lineRule="auto"/>
      <w:ind w:left="1296" w:hanging="1296"/>
      <w:outlineLvl w:val="6"/>
    </w:pPr>
    <w:rPr>
      <w:b/>
      <w:bCs/>
      <w:sz w:val="28"/>
    </w:rPr>
  </w:style>
  <w:style w:type="paragraph" w:styleId="8">
    <w:name w:val="heading 8"/>
    <w:basedOn w:val="a"/>
    <w:next w:val="a"/>
    <w:link w:val="80"/>
    <w:qFormat/>
    <w:rsid w:val="000661E8"/>
    <w:pPr>
      <w:keepNext/>
      <w:keepLines/>
      <w:tabs>
        <w:tab w:val="num" w:pos="1440"/>
      </w:tabs>
      <w:ind w:firstLine="700"/>
      <w:jc w:val="both"/>
      <w:outlineLvl w:val="7"/>
    </w:pPr>
    <w:rPr>
      <w:b/>
      <w:sz w:val="28"/>
    </w:rPr>
  </w:style>
  <w:style w:type="paragraph" w:styleId="9">
    <w:name w:val="heading 9"/>
    <w:basedOn w:val="a"/>
    <w:next w:val="a"/>
    <w:link w:val="90"/>
    <w:qFormat/>
    <w:rsid w:val="000661E8"/>
    <w:pPr>
      <w:keepNext/>
      <w:tabs>
        <w:tab w:val="num" w:pos="1584"/>
      </w:tabs>
      <w:autoSpaceDE w:val="0"/>
      <w:spacing w:before="20" w:after="20" w:line="480" w:lineRule="atLeast"/>
      <w:ind w:left="1584" w:hanging="1584"/>
      <w:jc w:val="center"/>
      <w:outlineLvl w:val="8"/>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0661E8"/>
    <w:rPr>
      <w:rFonts w:ascii="Arial" w:eastAsia="Andale Sans UI" w:hAnsi="Arial" w:cs="Arial"/>
      <w:b/>
      <w:bCs/>
      <w:kern w:val="1"/>
      <w:sz w:val="32"/>
      <w:szCs w:val="32"/>
    </w:rPr>
  </w:style>
  <w:style w:type="character" w:customStyle="1" w:styleId="20">
    <w:name w:val="Заголовок 2 Знак"/>
    <w:basedOn w:val="a0"/>
    <w:link w:val="2"/>
    <w:rsid w:val="000661E8"/>
    <w:rPr>
      <w:rFonts w:ascii="Arial" w:eastAsia="Andale Sans UI" w:hAnsi="Arial" w:cs="Arial"/>
      <w:b/>
      <w:bCs/>
      <w:i/>
      <w:iCs/>
      <w:kern w:val="1"/>
      <w:sz w:val="28"/>
      <w:szCs w:val="28"/>
    </w:rPr>
  </w:style>
  <w:style w:type="character" w:customStyle="1" w:styleId="30">
    <w:name w:val="Заголовок 3 Знак"/>
    <w:basedOn w:val="a0"/>
    <w:link w:val="3"/>
    <w:rsid w:val="000661E8"/>
    <w:rPr>
      <w:rFonts w:ascii="Times New Roman" w:eastAsia="Andale Sans UI" w:hAnsi="Times New Roman" w:cs="Times New Roman"/>
      <w:b/>
      <w:i/>
      <w:color w:val="FF0000"/>
      <w:kern w:val="1"/>
      <w:sz w:val="24"/>
      <w:szCs w:val="24"/>
    </w:rPr>
  </w:style>
  <w:style w:type="character" w:customStyle="1" w:styleId="40">
    <w:name w:val="Заголовок 4 Знак"/>
    <w:basedOn w:val="a0"/>
    <w:link w:val="4"/>
    <w:rsid w:val="000661E8"/>
    <w:rPr>
      <w:rFonts w:ascii="Times New Roman" w:eastAsia="Andale Sans UI" w:hAnsi="Times New Roman" w:cs="Times New Roman"/>
      <w:b/>
      <w:kern w:val="1"/>
      <w:sz w:val="28"/>
      <w:szCs w:val="24"/>
    </w:rPr>
  </w:style>
  <w:style w:type="character" w:customStyle="1" w:styleId="50">
    <w:name w:val="Заголовок 5 Знак"/>
    <w:basedOn w:val="a0"/>
    <w:link w:val="5"/>
    <w:rsid w:val="000661E8"/>
    <w:rPr>
      <w:rFonts w:ascii="Times New Roman" w:eastAsia="Andale Sans UI" w:hAnsi="Times New Roman" w:cs="Times New Roman"/>
      <w:b/>
      <w:kern w:val="1"/>
      <w:sz w:val="28"/>
      <w:szCs w:val="24"/>
    </w:rPr>
  </w:style>
  <w:style w:type="character" w:customStyle="1" w:styleId="60">
    <w:name w:val="Заголовок 6 Знак"/>
    <w:basedOn w:val="a0"/>
    <w:link w:val="6"/>
    <w:rsid w:val="000661E8"/>
    <w:rPr>
      <w:rFonts w:ascii="Times New Roman" w:eastAsia="Andale Sans UI" w:hAnsi="Times New Roman" w:cs="Times New Roman"/>
      <w:b/>
      <w:kern w:val="1"/>
      <w:sz w:val="28"/>
      <w:szCs w:val="24"/>
    </w:rPr>
  </w:style>
  <w:style w:type="character" w:customStyle="1" w:styleId="70">
    <w:name w:val="Заголовок 7 Знак"/>
    <w:basedOn w:val="a0"/>
    <w:link w:val="7"/>
    <w:rsid w:val="000661E8"/>
    <w:rPr>
      <w:rFonts w:ascii="Times New Roman" w:eastAsia="Andale Sans UI" w:hAnsi="Times New Roman" w:cs="Times New Roman"/>
      <w:b/>
      <w:bCs/>
      <w:kern w:val="1"/>
      <w:sz w:val="28"/>
      <w:szCs w:val="24"/>
    </w:rPr>
  </w:style>
  <w:style w:type="character" w:customStyle="1" w:styleId="80">
    <w:name w:val="Заголовок 8 Знак"/>
    <w:basedOn w:val="a0"/>
    <w:link w:val="8"/>
    <w:rsid w:val="000661E8"/>
    <w:rPr>
      <w:rFonts w:ascii="Times New Roman" w:eastAsia="Andale Sans UI" w:hAnsi="Times New Roman" w:cs="Times New Roman"/>
      <w:b/>
      <w:kern w:val="1"/>
      <w:sz w:val="28"/>
      <w:szCs w:val="24"/>
    </w:rPr>
  </w:style>
  <w:style w:type="character" w:customStyle="1" w:styleId="90">
    <w:name w:val="Заголовок 9 Знак"/>
    <w:basedOn w:val="a0"/>
    <w:link w:val="9"/>
    <w:rsid w:val="000661E8"/>
    <w:rPr>
      <w:rFonts w:ascii="Times New Roman" w:eastAsia="Andale Sans UI" w:hAnsi="Times New Roman" w:cs="Times New Roman"/>
      <w:b/>
      <w:bCs/>
      <w:kern w:val="1"/>
      <w:sz w:val="28"/>
      <w:szCs w:val="28"/>
    </w:rPr>
  </w:style>
  <w:style w:type="character" w:customStyle="1" w:styleId="WW8Num3z0">
    <w:name w:val="WW8Num3z0"/>
    <w:rsid w:val="000661E8"/>
    <w:rPr>
      <w:strike w:val="0"/>
      <w:dstrike w:val="0"/>
    </w:rPr>
  </w:style>
  <w:style w:type="character" w:customStyle="1" w:styleId="WW8Num11z2">
    <w:name w:val="WW8Num11z2"/>
    <w:rsid w:val="000661E8"/>
    <w:rPr>
      <w:strike w:val="0"/>
      <w:dstrike w:val="0"/>
    </w:rPr>
  </w:style>
  <w:style w:type="character" w:customStyle="1" w:styleId="WW8Num12z2">
    <w:name w:val="WW8Num12z2"/>
    <w:rsid w:val="000661E8"/>
    <w:rPr>
      <w:strike w:val="0"/>
      <w:dstrike w:val="0"/>
    </w:rPr>
  </w:style>
  <w:style w:type="character" w:customStyle="1" w:styleId="WW8Num13z2">
    <w:name w:val="WW8Num13z2"/>
    <w:rsid w:val="000661E8"/>
    <w:rPr>
      <w:strike w:val="0"/>
      <w:dstrike w:val="0"/>
    </w:rPr>
  </w:style>
  <w:style w:type="character" w:customStyle="1" w:styleId="WW8Num14z2">
    <w:name w:val="WW8Num14z2"/>
    <w:rsid w:val="000661E8"/>
    <w:rPr>
      <w:strike w:val="0"/>
      <w:dstrike w:val="0"/>
    </w:rPr>
  </w:style>
  <w:style w:type="character" w:customStyle="1" w:styleId="WW8Num15z2">
    <w:name w:val="WW8Num15z2"/>
    <w:rsid w:val="000661E8"/>
    <w:rPr>
      <w:strike w:val="0"/>
      <w:dstrike w:val="0"/>
    </w:rPr>
  </w:style>
  <w:style w:type="character" w:customStyle="1" w:styleId="WW8Num16z2">
    <w:name w:val="WW8Num16z2"/>
    <w:rsid w:val="000661E8"/>
    <w:rPr>
      <w:strike w:val="0"/>
      <w:dstrike w:val="0"/>
    </w:rPr>
  </w:style>
  <w:style w:type="character" w:customStyle="1" w:styleId="WW8Num17z2">
    <w:name w:val="WW8Num17z2"/>
    <w:rsid w:val="000661E8"/>
    <w:rPr>
      <w:strike w:val="0"/>
      <w:dstrike w:val="0"/>
    </w:rPr>
  </w:style>
  <w:style w:type="character" w:customStyle="1" w:styleId="WW8Num18z2">
    <w:name w:val="WW8Num18z2"/>
    <w:rsid w:val="000661E8"/>
    <w:rPr>
      <w:strike w:val="0"/>
      <w:dstrike w:val="0"/>
    </w:rPr>
  </w:style>
  <w:style w:type="character" w:customStyle="1" w:styleId="WW8Num19z2">
    <w:name w:val="WW8Num19z2"/>
    <w:rsid w:val="000661E8"/>
    <w:rPr>
      <w:strike w:val="0"/>
      <w:dstrike w:val="0"/>
    </w:rPr>
  </w:style>
  <w:style w:type="character" w:customStyle="1" w:styleId="WW8Num20z2">
    <w:name w:val="WW8Num20z2"/>
    <w:rsid w:val="000661E8"/>
    <w:rPr>
      <w:strike w:val="0"/>
      <w:dstrike w:val="0"/>
    </w:rPr>
  </w:style>
  <w:style w:type="character" w:customStyle="1" w:styleId="WW8Num21z2">
    <w:name w:val="WW8Num21z2"/>
    <w:rsid w:val="000661E8"/>
    <w:rPr>
      <w:strike w:val="0"/>
      <w:dstrike w:val="0"/>
    </w:rPr>
  </w:style>
  <w:style w:type="character" w:customStyle="1" w:styleId="WW8Num22z2">
    <w:name w:val="WW8Num22z2"/>
    <w:rsid w:val="000661E8"/>
    <w:rPr>
      <w:strike w:val="0"/>
      <w:dstrike w:val="0"/>
    </w:rPr>
  </w:style>
  <w:style w:type="character" w:customStyle="1" w:styleId="WW8Num23z2">
    <w:name w:val="WW8Num23z2"/>
    <w:rsid w:val="000661E8"/>
    <w:rPr>
      <w:strike w:val="0"/>
      <w:dstrike w:val="0"/>
    </w:rPr>
  </w:style>
  <w:style w:type="character" w:customStyle="1" w:styleId="WW8Num24z2">
    <w:name w:val="WW8Num24z2"/>
    <w:rsid w:val="000661E8"/>
    <w:rPr>
      <w:strike w:val="0"/>
      <w:dstrike w:val="0"/>
    </w:rPr>
  </w:style>
  <w:style w:type="character" w:customStyle="1" w:styleId="WW8Num25z2">
    <w:name w:val="WW8Num25z2"/>
    <w:rsid w:val="000661E8"/>
    <w:rPr>
      <w:strike w:val="0"/>
      <w:dstrike w:val="0"/>
    </w:rPr>
  </w:style>
  <w:style w:type="character" w:customStyle="1" w:styleId="Absatz-Standardschriftart">
    <w:name w:val="Absatz-Standardschriftart"/>
    <w:rsid w:val="000661E8"/>
  </w:style>
  <w:style w:type="character" w:customStyle="1" w:styleId="WW-Absatz-Standardschriftart">
    <w:name w:val="WW-Absatz-Standardschriftart"/>
    <w:rsid w:val="000661E8"/>
  </w:style>
  <w:style w:type="character" w:customStyle="1" w:styleId="WW-Absatz-Standardschriftart1">
    <w:name w:val="WW-Absatz-Standardschriftart1"/>
    <w:rsid w:val="000661E8"/>
  </w:style>
  <w:style w:type="character" w:customStyle="1" w:styleId="WW-Absatz-Standardschriftart11">
    <w:name w:val="WW-Absatz-Standardschriftart11"/>
    <w:rsid w:val="000661E8"/>
  </w:style>
  <w:style w:type="character" w:customStyle="1" w:styleId="WW-Absatz-Standardschriftart111">
    <w:name w:val="WW-Absatz-Standardschriftart111"/>
    <w:rsid w:val="000661E8"/>
  </w:style>
  <w:style w:type="character" w:customStyle="1" w:styleId="WW-Absatz-Standardschriftart1111">
    <w:name w:val="WW-Absatz-Standardschriftart1111"/>
    <w:rsid w:val="000661E8"/>
  </w:style>
  <w:style w:type="character" w:customStyle="1" w:styleId="WW-Absatz-Standardschriftart11111">
    <w:name w:val="WW-Absatz-Standardschriftart11111"/>
    <w:rsid w:val="000661E8"/>
  </w:style>
  <w:style w:type="character" w:customStyle="1" w:styleId="WW-Absatz-Standardschriftart111111">
    <w:name w:val="WW-Absatz-Standardschriftart111111"/>
    <w:rsid w:val="000661E8"/>
  </w:style>
  <w:style w:type="character" w:customStyle="1" w:styleId="WW-Absatz-Standardschriftart1111111">
    <w:name w:val="WW-Absatz-Standardschriftart1111111"/>
    <w:rsid w:val="000661E8"/>
  </w:style>
  <w:style w:type="character" w:customStyle="1" w:styleId="WW-Absatz-Standardschriftart11111111">
    <w:name w:val="WW-Absatz-Standardschriftart11111111"/>
    <w:rsid w:val="000661E8"/>
  </w:style>
  <w:style w:type="character" w:customStyle="1" w:styleId="WW-Absatz-Standardschriftart111111111">
    <w:name w:val="WW-Absatz-Standardschriftart111111111"/>
    <w:rsid w:val="000661E8"/>
  </w:style>
  <w:style w:type="character" w:customStyle="1" w:styleId="WW-Absatz-Standardschriftart1111111111">
    <w:name w:val="WW-Absatz-Standardschriftart1111111111"/>
    <w:rsid w:val="000661E8"/>
  </w:style>
  <w:style w:type="character" w:customStyle="1" w:styleId="WW-Absatz-Standardschriftart11111111111">
    <w:name w:val="WW-Absatz-Standardschriftart11111111111"/>
    <w:rsid w:val="000661E8"/>
  </w:style>
  <w:style w:type="character" w:customStyle="1" w:styleId="WW-Absatz-Standardschriftart111111111111">
    <w:name w:val="WW-Absatz-Standardschriftart111111111111"/>
    <w:rsid w:val="000661E8"/>
  </w:style>
  <w:style w:type="character" w:customStyle="1" w:styleId="WW-Absatz-Standardschriftart1111111111111">
    <w:name w:val="WW-Absatz-Standardschriftart1111111111111"/>
    <w:rsid w:val="000661E8"/>
  </w:style>
  <w:style w:type="character" w:customStyle="1" w:styleId="WW-Absatz-Standardschriftart11111111111111">
    <w:name w:val="WW-Absatz-Standardschriftart11111111111111"/>
    <w:rsid w:val="000661E8"/>
  </w:style>
  <w:style w:type="character" w:customStyle="1" w:styleId="WW-Absatz-Standardschriftart111111111111111">
    <w:name w:val="WW-Absatz-Standardschriftart111111111111111"/>
    <w:rsid w:val="000661E8"/>
  </w:style>
  <w:style w:type="character" w:customStyle="1" w:styleId="WW-Absatz-Standardschriftart1111111111111111">
    <w:name w:val="WW-Absatz-Standardschriftart1111111111111111"/>
    <w:rsid w:val="000661E8"/>
  </w:style>
  <w:style w:type="character" w:customStyle="1" w:styleId="WW-Absatz-Standardschriftart11111111111111111">
    <w:name w:val="WW-Absatz-Standardschriftart11111111111111111"/>
    <w:rsid w:val="000661E8"/>
  </w:style>
  <w:style w:type="character" w:customStyle="1" w:styleId="WW-Absatz-Standardschriftart111111111111111111">
    <w:name w:val="WW-Absatz-Standardschriftart111111111111111111"/>
    <w:rsid w:val="000661E8"/>
  </w:style>
  <w:style w:type="character" w:customStyle="1" w:styleId="WW-Absatz-Standardschriftart1111111111111111111">
    <w:name w:val="WW-Absatz-Standardschriftart1111111111111111111"/>
    <w:rsid w:val="000661E8"/>
  </w:style>
  <w:style w:type="character" w:customStyle="1" w:styleId="WW-Absatz-Standardschriftart11111111111111111111">
    <w:name w:val="WW-Absatz-Standardschriftart11111111111111111111"/>
    <w:rsid w:val="000661E8"/>
  </w:style>
  <w:style w:type="character" w:customStyle="1" w:styleId="WW-Absatz-Standardschriftart111111111111111111111">
    <w:name w:val="WW-Absatz-Standardschriftart111111111111111111111"/>
    <w:rsid w:val="000661E8"/>
  </w:style>
  <w:style w:type="character" w:customStyle="1" w:styleId="WW-Absatz-Standardschriftart1111111111111111111111">
    <w:name w:val="WW-Absatz-Standardschriftart1111111111111111111111"/>
    <w:rsid w:val="000661E8"/>
  </w:style>
  <w:style w:type="character" w:customStyle="1" w:styleId="WW-Absatz-Standardschriftart11111111111111111111111">
    <w:name w:val="WW-Absatz-Standardschriftart11111111111111111111111"/>
    <w:rsid w:val="000661E8"/>
  </w:style>
  <w:style w:type="character" w:customStyle="1" w:styleId="WW-Absatz-Standardschriftart111111111111111111111111">
    <w:name w:val="WW-Absatz-Standardschriftart111111111111111111111111"/>
    <w:rsid w:val="000661E8"/>
  </w:style>
  <w:style w:type="character" w:customStyle="1" w:styleId="WW8Num2z0">
    <w:name w:val="WW8Num2z0"/>
    <w:rsid w:val="000661E8"/>
    <w:rPr>
      <w:strike w:val="0"/>
      <w:dstrike w:val="0"/>
    </w:rPr>
  </w:style>
  <w:style w:type="character" w:customStyle="1" w:styleId="11">
    <w:name w:val="Основной шрифт абзаца1"/>
    <w:rsid w:val="000661E8"/>
  </w:style>
  <w:style w:type="character" w:customStyle="1" w:styleId="a3">
    <w:name w:val="Не вступил в силу"/>
    <w:basedOn w:val="11"/>
    <w:rsid w:val="000661E8"/>
    <w:rPr>
      <w:strike/>
      <w:color w:val="008080"/>
    </w:rPr>
  </w:style>
  <w:style w:type="character" w:customStyle="1" w:styleId="a4">
    <w:name w:val="Символ нумерации"/>
    <w:rsid w:val="000661E8"/>
    <w:rPr>
      <w:strike w:val="0"/>
      <w:dstrike w:val="0"/>
    </w:rPr>
  </w:style>
  <w:style w:type="character" w:customStyle="1" w:styleId="21">
    <w:name w:val="Основной шрифт абзаца2"/>
    <w:rsid w:val="000661E8"/>
  </w:style>
  <w:style w:type="paragraph" w:customStyle="1" w:styleId="a5">
    <w:name w:val="Заголовок"/>
    <w:basedOn w:val="a"/>
    <w:next w:val="a6"/>
    <w:rsid w:val="000661E8"/>
    <w:pPr>
      <w:keepNext/>
      <w:spacing w:before="240" w:after="120"/>
    </w:pPr>
    <w:rPr>
      <w:rFonts w:ascii="Arial" w:hAnsi="Arial" w:cs="Tahoma"/>
      <w:sz w:val="28"/>
      <w:szCs w:val="28"/>
    </w:rPr>
  </w:style>
  <w:style w:type="paragraph" w:styleId="a6">
    <w:name w:val="Body Text"/>
    <w:basedOn w:val="a"/>
    <w:link w:val="a7"/>
    <w:rsid w:val="000661E8"/>
    <w:pPr>
      <w:spacing w:after="120"/>
    </w:pPr>
  </w:style>
  <w:style w:type="character" w:customStyle="1" w:styleId="a7">
    <w:name w:val="Основной текст Знак"/>
    <w:basedOn w:val="a0"/>
    <w:link w:val="a6"/>
    <w:rsid w:val="000661E8"/>
    <w:rPr>
      <w:rFonts w:ascii="Times New Roman" w:eastAsia="Andale Sans UI" w:hAnsi="Times New Roman" w:cs="Times New Roman"/>
      <w:kern w:val="1"/>
      <w:sz w:val="24"/>
      <w:szCs w:val="24"/>
    </w:rPr>
  </w:style>
  <w:style w:type="paragraph" w:styleId="a8">
    <w:name w:val="List"/>
    <w:basedOn w:val="a6"/>
    <w:rsid w:val="000661E8"/>
    <w:rPr>
      <w:rFonts w:cs="Tahoma"/>
    </w:rPr>
  </w:style>
  <w:style w:type="paragraph" w:customStyle="1" w:styleId="12">
    <w:name w:val="Название1"/>
    <w:basedOn w:val="a"/>
    <w:rsid w:val="000661E8"/>
    <w:pPr>
      <w:suppressLineNumbers/>
      <w:spacing w:before="120" w:after="120"/>
    </w:pPr>
    <w:rPr>
      <w:rFonts w:cs="Tahoma"/>
      <w:i/>
      <w:iCs/>
    </w:rPr>
  </w:style>
  <w:style w:type="paragraph" w:customStyle="1" w:styleId="13">
    <w:name w:val="Указатель1"/>
    <w:basedOn w:val="a"/>
    <w:rsid w:val="000661E8"/>
    <w:pPr>
      <w:suppressLineNumbers/>
    </w:pPr>
    <w:rPr>
      <w:rFonts w:cs="Tahoma"/>
    </w:rPr>
  </w:style>
  <w:style w:type="paragraph" w:styleId="a9">
    <w:name w:val="Title"/>
    <w:basedOn w:val="a5"/>
    <w:next w:val="aa"/>
    <w:link w:val="ab"/>
    <w:qFormat/>
    <w:rsid w:val="000661E8"/>
  </w:style>
  <w:style w:type="character" w:customStyle="1" w:styleId="ab">
    <w:name w:val="Название Знак"/>
    <w:basedOn w:val="a0"/>
    <w:link w:val="a9"/>
    <w:rsid w:val="000661E8"/>
    <w:rPr>
      <w:rFonts w:ascii="Arial" w:eastAsia="Andale Sans UI" w:hAnsi="Arial" w:cs="Tahoma"/>
      <w:kern w:val="1"/>
      <w:sz w:val="28"/>
      <w:szCs w:val="28"/>
    </w:rPr>
  </w:style>
  <w:style w:type="paragraph" w:styleId="aa">
    <w:name w:val="Subtitle"/>
    <w:basedOn w:val="a5"/>
    <w:next w:val="a6"/>
    <w:link w:val="ac"/>
    <w:qFormat/>
    <w:rsid w:val="000661E8"/>
    <w:pPr>
      <w:jc w:val="center"/>
    </w:pPr>
    <w:rPr>
      <w:i/>
      <w:iCs/>
    </w:rPr>
  </w:style>
  <w:style w:type="character" w:customStyle="1" w:styleId="ac">
    <w:name w:val="Подзаголовок Знак"/>
    <w:basedOn w:val="a0"/>
    <w:link w:val="aa"/>
    <w:rsid w:val="000661E8"/>
    <w:rPr>
      <w:rFonts w:ascii="Arial" w:eastAsia="Andale Sans UI" w:hAnsi="Arial" w:cs="Tahoma"/>
      <w:i/>
      <w:iCs/>
      <w:kern w:val="1"/>
      <w:sz w:val="28"/>
      <w:szCs w:val="28"/>
    </w:rPr>
  </w:style>
  <w:style w:type="paragraph" w:customStyle="1" w:styleId="14">
    <w:name w:val="Текст1"/>
    <w:basedOn w:val="a"/>
    <w:rsid w:val="000661E8"/>
    <w:rPr>
      <w:rFonts w:ascii="Courier New" w:hAnsi="Courier New"/>
      <w:sz w:val="20"/>
    </w:rPr>
  </w:style>
  <w:style w:type="paragraph" w:customStyle="1" w:styleId="consnormal">
    <w:name w:val="consnormal"/>
    <w:basedOn w:val="a"/>
    <w:rsid w:val="000661E8"/>
    <w:pPr>
      <w:spacing w:before="100" w:after="100"/>
    </w:pPr>
  </w:style>
  <w:style w:type="paragraph" w:styleId="ad">
    <w:name w:val="header"/>
    <w:basedOn w:val="a"/>
    <w:link w:val="ae"/>
    <w:uiPriority w:val="99"/>
    <w:rsid w:val="000661E8"/>
    <w:pPr>
      <w:tabs>
        <w:tab w:val="center" w:pos="4677"/>
        <w:tab w:val="right" w:pos="9355"/>
      </w:tabs>
    </w:pPr>
  </w:style>
  <w:style w:type="character" w:customStyle="1" w:styleId="ae">
    <w:name w:val="Верхний колонтитул Знак"/>
    <w:basedOn w:val="a0"/>
    <w:link w:val="ad"/>
    <w:uiPriority w:val="99"/>
    <w:rsid w:val="000661E8"/>
    <w:rPr>
      <w:rFonts w:ascii="Times New Roman" w:eastAsia="Andale Sans UI" w:hAnsi="Times New Roman" w:cs="Times New Roman"/>
      <w:kern w:val="1"/>
      <w:sz w:val="24"/>
      <w:szCs w:val="24"/>
    </w:rPr>
  </w:style>
  <w:style w:type="paragraph" w:customStyle="1" w:styleId="af">
    <w:name w:val="Содержимое таблицы"/>
    <w:basedOn w:val="a"/>
    <w:rsid w:val="000661E8"/>
    <w:pPr>
      <w:suppressLineNumbers/>
    </w:pPr>
  </w:style>
  <w:style w:type="paragraph" w:customStyle="1" w:styleId="ConsNormal0">
    <w:name w:val="ConsNormal"/>
    <w:rsid w:val="000661E8"/>
    <w:pPr>
      <w:widowControl w:val="0"/>
      <w:suppressAutoHyphens/>
      <w:autoSpaceDE w:val="0"/>
      <w:spacing w:after="0" w:line="240" w:lineRule="auto"/>
      <w:ind w:firstLine="720"/>
    </w:pPr>
    <w:rPr>
      <w:rFonts w:ascii="Arial" w:eastAsia="Arial" w:hAnsi="Arial" w:cs="Arial"/>
      <w:kern w:val="1"/>
      <w:sz w:val="20"/>
      <w:szCs w:val="20"/>
      <w:lang w:eastAsia="ar-SA"/>
    </w:rPr>
  </w:style>
  <w:style w:type="paragraph" w:customStyle="1" w:styleId="210">
    <w:name w:val="Основной текст с отступом 21"/>
    <w:basedOn w:val="a"/>
    <w:rsid w:val="000661E8"/>
    <w:pPr>
      <w:overflowPunct w:val="0"/>
      <w:autoSpaceDE w:val="0"/>
      <w:spacing w:before="20" w:after="20"/>
      <w:ind w:firstLine="708"/>
      <w:jc w:val="both"/>
      <w:textAlignment w:val="baseline"/>
    </w:pPr>
    <w:rPr>
      <w:sz w:val="28"/>
      <w:szCs w:val="28"/>
    </w:rPr>
  </w:style>
  <w:style w:type="paragraph" w:customStyle="1" w:styleId="af0">
    <w:name w:val="адресат"/>
    <w:basedOn w:val="a"/>
    <w:next w:val="a"/>
    <w:rsid w:val="000661E8"/>
    <w:pPr>
      <w:autoSpaceDE w:val="0"/>
      <w:jc w:val="center"/>
    </w:pPr>
    <w:rPr>
      <w:sz w:val="30"/>
      <w:szCs w:val="30"/>
    </w:rPr>
  </w:style>
  <w:style w:type="paragraph" w:customStyle="1" w:styleId="31">
    <w:name w:val="Основной текст 31"/>
    <w:basedOn w:val="a"/>
    <w:rsid w:val="000661E8"/>
    <w:pPr>
      <w:spacing w:line="360" w:lineRule="auto"/>
      <w:jc w:val="both"/>
    </w:pPr>
  </w:style>
  <w:style w:type="paragraph" w:customStyle="1" w:styleId="aaanao">
    <w:name w:val="aa?anao"/>
    <w:basedOn w:val="a"/>
    <w:next w:val="a"/>
    <w:rsid w:val="000661E8"/>
    <w:pPr>
      <w:overflowPunct w:val="0"/>
      <w:autoSpaceDE w:val="0"/>
      <w:jc w:val="center"/>
      <w:textAlignment w:val="baseline"/>
    </w:pPr>
    <w:rPr>
      <w:sz w:val="30"/>
      <w:szCs w:val="30"/>
    </w:rPr>
  </w:style>
  <w:style w:type="paragraph" w:styleId="af1">
    <w:name w:val="Body Text Indent"/>
    <w:basedOn w:val="a"/>
    <w:link w:val="af2"/>
    <w:rsid w:val="000661E8"/>
    <w:pPr>
      <w:keepNext/>
      <w:overflowPunct w:val="0"/>
      <w:autoSpaceDE w:val="0"/>
      <w:spacing w:before="20" w:after="20" w:line="480" w:lineRule="atLeast"/>
      <w:jc w:val="center"/>
      <w:textAlignment w:val="baseline"/>
    </w:pPr>
    <w:rPr>
      <w:b/>
      <w:bCs/>
      <w:sz w:val="28"/>
      <w:szCs w:val="28"/>
    </w:rPr>
  </w:style>
  <w:style w:type="character" w:customStyle="1" w:styleId="af2">
    <w:name w:val="Основной текст с отступом Знак"/>
    <w:basedOn w:val="a0"/>
    <w:link w:val="af1"/>
    <w:rsid w:val="000661E8"/>
    <w:rPr>
      <w:rFonts w:ascii="Times New Roman" w:eastAsia="Andale Sans UI" w:hAnsi="Times New Roman" w:cs="Times New Roman"/>
      <w:b/>
      <w:bCs/>
      <w:kern w:val="1"/>
      <w:sz w:val="28"/>
      <w:szCs w:val="28"/>
    </w:rPr>
  </w:style>
  <w:style w:type="paragraph" w:customStyle="1" w:styleId="310">
    <w:name w:val="Основной текст с отступом 31"/>
    <w:basedOn w:val="a"/>
    <w:rsid w:val="000661E8"/>
    <w:pPr>
      <w:autoSpaceDE w:val="0"/>
      <w:ind w:firstLine="540"/>
    </w:pPr>
  </w:style>
  <w:style w:type="paragraph" w:customStyle="1" w:styleId="ConsNonformat">
    <w:name w:val="ConsNonformat"/>
    <w:rsid w:val="000661E8"/>
    <w:pPr>
      <w:widowControl w:val="0"/>
      <w:suppressAutoHyphens/>
      <w:autoSpaceDE w:val="0"/>
      <w:spacing w:after="0" w:line="240" w:lineRule="auto"/>
    </w:pPr>
    <w:rPr>
      <w:rFonts w:ascii="Courier New" w:eastAsia="Arial" w:hAnsi="Courier New" w:cs="Courier New"/>
      <w:kern w:val="1"/>
      <w:sz w:val="20"/>
      <w:szCs w:val="20"/>
      <w:lang w:eastAsia="ar-SA"/>
    </w:rPr>
  </w:style>
  <w:style w:type="paragraph" w:customStyle="1" w:styleId="211">
    <w:name w:val="Основной текст 21"/>
    <w:basedOn w:val="a"/>
    <w:rsid w:val="000661E8"/>
    <w:pPr>
      <w:spacing w:after="120" w:line="480" w:lineRule="auto"/>
    </w:pPr>
  </w:style>
  <w:style w:type="paragraph" w:customStyle="1" w:styleId="ConsTitle">
    <w:name w:val="ConsTitle"/>
    <w:rsid w:val="000661E8"/>
    <w:pPr>
      <w:widowControl w:val="0"/>
      <w:suppressAutoHyphens/>
      <w:autoSpaceDE w:val="0"/>
      <w:spacing w:after="0" w:line="360" w:lineRule="atLeast"/>
      <w:ind w:right="19772"/>
      <w:jc w:val="both"/>
      <w:textAlignment w:val="baseline"/>
    </w:pPr>
    <w:rPr>
      <w:rFonts w:ascii="Arial" w:eastAsia="Arial" w:hAnsi="Arial" w:cs="Arial"/>
      <w:b/>
      <w:bCs/>
      <w:kern w:val="1"/>
      <w:sz w:val="16"/>
      <w:szCs w:val="16"/>
      <w:lang w:eastAsia="ar-SA"/>
    </w:rPr>
  </w:style>
  <w:style w:type="paragraph" w:customStyle="1" w:styleId="af3">
    <w:name w:val="Стиль"/>
    <w:rsid w:val="000661E8"/>
    <w:pPr>
      <w:widowControl w:val="0"/>
      <w:suppressAutoHyphens/>
      <w:spacing w:after="0" w:line="240" w:lineRule="auto"/>
      <w:ind w:firstLine="720"/>
      <w:jc w:val="both"/>
    </w:pPr>
    <w:rPr>
      <w:rFonts w:ascii="Arial" w:eastAsia="Arial" w:hAnsi="Arial" w:cs="Times New Roman"/>
      <w:kern w:val="1"/>
      <w:sz w:val="24"/>
      <w:szCs w:val="20"/>
      <w:lang w:eastAsia="ar-SA"/>
    </w:rPr>
  </w:style>
  <w:style w:type="paragraph" w:customStyle="1" w:styleId="af4">
    <w:name w:val="Содержимое врезки"/>
    <w:basedOn w:val="a6"/>
    <w:rsid w:val="000661E8"/>
  </w:style>
  <w:style w:type="paragraph" w:customStyle="1" w:styleId="af5">
    <w:name w:val="Заголовок таблицы"/>
    <w:basedOn w:val="af"/>
    <w:rsid w:val="000661E8"/>
    <w:pPr>
      <w:jc w:val="center"/>
    </w:pPr>
    <w:rPr>
      <w:b/>
      <w:bCs/>
    </w:rPr>
  </w:style>
  <w:style w:type="paragraph" w:customStyle="1" w:styleId="ConsPlusNormal">
    <w:name w:val="ConsPlusNormal"/>
    <w:next w:val="a"/>
    <w:rsid w:val="000661E8"/>
    <w:pPr>
      <w:widowControl w:val="0"/>
      <w:suppressAutoHyphens/>
      <w:autoSpaceDE w:val="0"/>
      <w:spacing w:after="0" w:line="240" w:lineRule="auto"/>
      <w:ind w:firstLine="720"/>
    </w:pPr>
    <w:rPr>
      <w:rFonts w:ascii="Arial" w:eastAsia="Arial" w:hAnsi="Arial" w:cs="Arial"/>
      <w:kern w:val="1"/>
      <w:sz w:val="20"/>
      <w:szCs w:val="20"/>
      <w:lang w:eastAsia="fa-IR" w:bidi="fa-IR"/>
    </w:rPr>
  </w:style>
  <w:style w:type="paragraph" w:customStyle="1" w:styleId="ConsPlusNonformat">
    <w:name w:val="ConsPlusNonformat"/>
    <w:basedOn w:val="a"/>
    <w:next w:val="ConsPlusNormal"/>
    <w:rsid w:val="000661E8"/>
    <w:pPr>
      <w:autoSpaceDE w:val="0"/>
    </w:pPr>
    <w:rPr>
      <w:rFonts w:ascii="Courier New" w:eastAsia="Courier New" w:hAnsi="Courier New" w:cs="Courier New"/>
      <w:sz w:val="20"/>
      <w:szCs w:val="20"/>
      <w:lang w:eastAsia="fa-IR" w:bidi="fa-IR"/>
    </w:rPr>
  </w:style>
  <w:style w:type="paragraph" w:customStyle="1" w:styleId="ConsPlusTitle">
    <w:name w:val="ConsPlusTitle"/>
    <w:basedOn w:val="a"/>
    <w:next w:val="ConsPlusNormal"/>
    <w:rsid w:val="000661E8"/>
    <w:pPr>
      <w:autoSpaceDE w:val="0"/>
    </w:pPr>
    <w:rPr>
      <w:rFonts w:ascii="Arial" w:eastAsia="Arial" w:hAnsi="Arial" w:cs="Arial"/>
      <w:b/>
      <w:bCs/>
      <w:sz w:val="20"/>
      <w:szCs w:val="20"/>
      <w:lang w:eastAsia="fa-IR" w:bidi="fa-IR"/>
    </w:rPr>
  </w:style>
  <w:style w:type="paragraph" w:customStyle="1" w:styleId="ConsPlusCell">
    <w:name w:val="ConsPlusCell"/>
    <w:basedOn w:val="a"/>
    <w:rsid w:val="000661E8"/>
    <w:pPr>
      <w:autoSpaceDE w:val="0"/>
    </w:pPr>
    <w:rPr>
      <w:rFonts w:ascii="Arial" w:eastAsia="Arial" w:hAnsi="Arial" w:cs="Arial"/>
      <w:sz w:val="20"/>
      <w:szCs w:val="20"/>
      <w:lang w:eastAsia="fa-IR" w:bidi="fa-IR"/>
    </w:rPr>
  </w:style>
  <w:style w:type="paragraph" w:customStyle="1" w:styleId="ConsPlusDocList">
    <w:name w:val="ConsPlusDocList"/>
    <w:basedOn w:val="a"/>
    <w:rsid w:val="000661E8"/>
    <w:pPr>
      <w:autoSpaceDE w:val="0"/>
    </w:pPr>
    <w:rPr>
      <w:rFonts w:ascii="Courier New" w:eastAsia="Courier New" w:hAnsi="Courier New" w:cs="Courier New"/>
      <w:sz w:val="20"/>
      <w:szCs w:val="20"/>
      <w:lang w:eastAsia="fa-IR" w:bidi="fa-IR"/>
    </w:rPr>
  </w:style>
  <w:style w:type="paragraph" w:styleId="af6">
    <w:name w:val="footer"/>
    <w:basedOn w:val="a"/>
    <w:link w:val="af7"/>
    <w:uiPriority w:val="99"/>
    <w:unhideWhenUsed/>
    <w:rsid w:val="00103E9E"/>
    <w:pPr>
      <w:tabs>
        <w:tab w:val="center" w:pos="4677"/>
        <w:tab w:val="right" w:pos="9355"/>
      </w:tabs>
    </w:pPr>
  </w:style>
  <w:style w:type="character" w:customStyle="1" w:styleId="af7">
    <w:name w:val="Нижний колонтитул Знак"/>
    <w:basedOn w:val="a0"/>
    <w:link w:val="af6"/>
    <w:uiPriority w:val="99"/>
    <w:rsid w:val="00103E9E"/>
    <w:rPr>
      <w:rFonts w:ascii="Times New Roman" w:eastAsia="Andale Sans UI" w:hAnsi="Times New Roman" w:cs="Times New Roman"/>
      <w:kern w:val="1"/>
      <w:sz w:val="24"/>
      <w:szCs w:val="24"/>
    </w:rPr>
  </w:style>
  <w:style w:type="paragraph" w:styleId="af8">
    <w:name w:val="List Paragraph"/>
    <w:basedOn w:val="a"/>
    <w:uiPriority w:val="34"/>
    <w:qFormat/>
    <w:rsid w:val="002E7FAF"/>
    <w:pPr>
      <w:ind w:left="720"/>
      <w:contextualSpacing/>
    </w:pPr>
  </w:style>
  <w:style w:type="paragraph" w:styleId="af9">
    <w:name w:val="Balloon Text"/>
    <w:basedOn w:val="a"/>
    <w:link w:val="afa"/>
    <w:uiPriority w:val="99"/>
    <w:semiHidden/>
    <w:unhideWhenUsed/>
    <w:rsid w:val="00DD41BA"/>
    <w:rPr>
      <w:rFonts w:ascii="Tahoma" w:hAnsi="Tahoma" w:cs="Tahoma"/>
      <w:sz w:val="16"/>
      <w:szCs w:val="16"/>
    </w:rPr>
  </w:style>
  <w:style w:type="character" w:customStyle="1" w:styleId="afa">
    <w:name w:val="Текст выноски Знак"/>
    <w:basedOn w:val="a0"/>
    <w:link w:val="af9"/>
    <w:uiPriority w:val="99"/>
    <w:semiHidden/>
    <w:rsid w:val="00DD41BA"/>
    <w:rPr>
      <w:rFonts w:ascii="Tahoma" w:eastAsia="Andale Sans UI" w:hAnsi="Tahoma" w:cs="Tahoma"/>
      <w:kern w:val="1"/>
      <w:sz w:val="16"/>
      <w:szCs w:val="16"/>
    </w:rPr>
  </w:style>
  <w:style w:type="paragraph" w:customStyle="1" w:styleId="WW-2">
    <w:name w:val="WW-Основной текст с отступом 2"/>
    <w:basedOn w:val="a"/>
    <w:rsid w:val="00C402D4"/>
    <w:pPr>
      <w:widowControl/>
      <w:spacing w:line="100" w:lineRule="atLeast"/>
    </w:pPr>
    <w:rPr>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661E8"/>
    <w:pPr>
      <w:widowControl w:val="0"/>
      <w:suppressAutoHyphens/>
      <w:spacing w:after="0" w:line="240" w:lineRule="auto"/>
    </w:pPr>
    <w:rPr>
      <w:rFonts w:ascii="Times New Roman" w:eastAsia="Andale Sans UI" w:hAnsi="Times New Roman" w:cs="Times New Roman"/>
      <w:kern w:val="1"/>
      <w:sz w:val="24"/>
      <w:szCs w:val="24"/>
    </w:rPr>
  </w:style>
  <w:style w:type="paragraph" w:styleId="1">
    <w:name w:val="heading 1"/>
    <w:basedOn w:val="a"/>
    <w:next w:val="a"/>
    <w:link w:val="10"/>
    <w:qFormat/>
    <w:rsid w:val="000661E8"/>
    <w:pPr>
      <w:keepNext/>
      <w:tabs>
        <w:tab w:val="num" w:pos="432"/>
      </w:tabs>
      <w:spacing w:before="240" w:after="60"/>
      <w:ind w:left="432" w:hanging="432"/>
      <w:outlineLvl w:val="0"/>
    </w:pPr>
    <w:rPr>
      <w:rFonts w:ascii="Arial" w:hAnsi="Arial" w:cs="Arial"/>
      <w:b/>
      <w:bCs/>
      <w:sz w:val="32"/>
      <w:szCs w:val="32"/>
    </w:rPr>
  </w:style>
  <w:style w:type="paragraph" w:styleId="2">
    <w:name w:val="heading 2"/>
    <w:basedOn w:val="a"/>
    <w:next w:val="a"/>
    <w:link w:val="20"/>
    <w:qFormat/>
    <w:rsid w:val="000661E8"/>
    <w:pPr>
      <w:keepNext/>
      <w:tabs>
        <w:tab w:val="num" w:pos="576"/>
      </w:tabs>
      <w:spacing w:before="240" w:after="60"/>
      <w:ind w:left="576" w:hanging="576"/>
      <w:outlineLvl w:val="1"/>
    </w:pPr>
    <w:rPr>
      <w:rFonts w:ascii="Arial" w:hAnsi="Arial" w:cs="Arial"/>
      <w:b/>
      <w:bCs/>
      <w:i/>
      <w:iCs/>
      <w:sz w:val="28"/>
      <w:szCs w:val="28"/>
    </w:rPr>
  </w:style>
  <w:style w:type="paragraph" w:styleId="3">
    <w:name w:val="heading 3"/>
    <w:basedOn w:val="a"/>
    <w:next w:val="a"/>
    <w:link w:val="30"/>
    <w:qFormat/>
    <w:rsid w:val="000661E8"/>
    <w:pPr>
      <w:keepNext/>
      <w:tabs>
        <w:tab w:val="num" w:pos="720"/>
      </w:tabs>
      <w:ind w:hanging="13"/>
      <w:jc w:val="both"/>
      <w:outlineLvl w:val="2"/>
    </w:pPr>
    <w:rPr>
      <w:b/>
      <w:i/>
      <w:color w:val="FF0000"/>
    </w:rPr>
  </w:style>
  <w:style w:type="paragraph" w:styleId="4">
    <w:name w:val="heading 4"/>
    <w:basedOn w:val="a"/>
    <w:next w:val="a"/>
    <w:link w:val="40"/>
    <w:qFormat/>
    <w:rsid w:val="000661E8"/>
    <w:pPr>
      <w:keepNext/>
      <w:keepLines/>
      <w:tabs>
        <w:tab w:val="num" w:pos="864"/>
      </w:tabs>
      <w:ind w:firstLine="560"/>
      <w:jc w:val="both"/>
      <w:outlineLvl w:val="3"/>
    </w:pPr>
    <w:rPr>
      <w:b/>
      <w:sz w:val="28"/>
    </w:rPr>
  </w:style>
  <w:style w:type="paragraph" w:styleId="5">
    <w:name w:val="heading 5"/>
    <w:basedOn w:val="a"/>
    <w:next w:val="a"/>
    <w:link w:val="50"/>
    <w:qFormat/>
    <w:rsid w:val="000661E8"/>
    <w:pPr>
      <w:keepNext/>
      <w:keepLines/>
      <w:tabs>
        <w:tab w:val="num" w:pos="1008"/>
      </w:tabs>
      <w:ind w:left="1008" w:hanging="1008"/>
      <w:jc w:val="both"/>
      <w:outlineLvl w:val="4"/>
    </w:pPr>
    <w:rPr>
      <w:b/>
      <w:sz w:val="28"/>
    </w:rPr>
  </w:style>
  <w:style w:type="paragraph" w:styleId="6">
    <w:name w:val="heading 6"/>
    <w:basedOn w:val="a"/>
    <w:next w:val="a"/>
    <w:link w:val="60"/>
    <w:qFormat/>
    <w:rsid w:val="000661E8"/>
    <w:pPr>
      <w:keepNext/>
      <w:tabs>
        <w:tab w:val="num" w:pos="1152"/>
      </w:tabs>
      <w:ind w:firstLine="720"/>
      <w:jc w:val="center"/>
      <w:outlineLvl w:val="5"/>
    </w:pPr>
    <w:rPr>
      <w:b/>
      <w:sz w:val="28"/>
    </w:rPr>
  </w:style>
  <w:style w:type="paragraph" w:styleId="7">
    <w:name w:val="heading 7"/>
    <w:basedOn w:val="a"/>
    <w:next w:val="a"/>
    <w:link w:val="70"/>
    <w:qFormat/>
    <w:rsid w:val="000661E8"/>
    <w:pPr>
      <w:keepNext/>
      <w:keepLines/>
      <w:tabs>
        <w:tab w:val="num" w:pos="1296"/>
      </w:tabs>
      <w:spacing w:line="360" w:lineRule="auto"/>
      <w:ind w:left="1296" w:hanging="1296"/>
      <w:outlineLvl w:val="6"/>
    </w:pPr>
    <w:rPr>
      <w:b/>
      <w:bCs/>
      <w:sz w:val="28"/>
    </w:rPr>
  </w:style>
  <w:style w:type="paragraph" w:styleId="8">
    <w:name w:val="heading 8"/>
    <w:basedOn w:val="a"/>
    <w:next w:val="a"/>
    <w:link w:val="80"/>
    <w:qFormat/>
    <w:rsid w:val="000661E8"/>
    <w:pPr>
      <w:keepNext/>
      <w:keepLines/>
      <w:tabs>
        <w:tab w:val="num" w:pos="1440"/>
      </w:tabs>
      <w:ind w:firstLine="700"/>
      <w:jc w:val="both"/>
      <w:outlineLvl w:val="7"/>
    </w:pPr>
    <w:rPr>
      <w:b/>
      <w:sz w:val="28"/>
    </w:rPr>
  </w:style>
  <w:style w:type="paragraph" w:styleId="9">
    <w:name w:val="heading 9"/>
    <w:basedOn w:val="a"/>
    <w:next w:val="a"/>
    <w:link w:val="90"/>
    <w:qFormat/>
    <w:rsid w:val="000661E8"/>
    <w:pPr>
      <w:keepNext/>
      <w:tabs>
        <w:tab w:val="num" w:pos="1584"/>
      </w:tabs>
      <w:autoSpaceDE w:val="0"/>
      <w:spacing w:before="20" w:after="20" w:line="480" w:lineRule="atLeast"/>
      <w:ind w:left="1584" w:hanging="1584"/>
      <w:jc w:val="center"/>
      <w:outlineLvl w:val="8"/>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0661E8"/>
    <w:rPr>
      <w:rFonts w:ascii="Arial" w:eastAsia="Andale Sans UI" w:hAnsi="Arial" w:cs="Arial"/>
      <w:b/>
      <w:bCs/>
      <w:kern w:val="1"/>
      <w:sz w:val="32"/>
      <w:szCs w:val="32"/>
    </w:rPr>
  </w:style>
  <w:style w:type="character" w:customStyle="1" w:styleId="20">
    <w:name w:val="Заголовок 2 Знак"/>
    <w:basedOn w:val="a0"/>
    <w:link w:val="2"/>
    <w:rsid w:val="000661E8"/>
    <w:rPr>
      <w:rFonts w:ascii="Arial" w:eastAsia="Andale Sans UI" w:hAnsi="Arial" w:cs="Arial"/>
      <w:b/>
      <w:bCs/>
      <w:i/>
      <w:iCs/>
      <w:kern w:val="1"/>
      <w:sz w:val="28"/>
      <w:szCs w:val="28"/>
    </w:rPr>
  </w:style>
  <w:style w:type="character" w:customStyle="1" w:styleId="30">
    <w:name w:val="Заголовок 3 Знак"/>
    <w:basedOn w:val="a0"/>
    <w:link w:val="3"/>
    <w:rsid w:val="000661E8"/>
    <w:rPr>
      <w:rFonts w:ascii="Times New Roman" w:eastAsia="Andale Sans UI" w:hAnsi="Times New Roman" w:cs="Times New Roman"/>
      <w:b/>
      <w:i/>
      <w:color w:val="FF0000"/>
      <w:kern w:val="1"/>
      <w:sz w:val="24"/>
      <w:szCs w:val="24"/>
    </w:rPr>
  </w:style>
  <w:style w:type="character" w:customStyle="1" w:styleId="40">
    <w:name w:val="Заголовок 4 Знак"/>
    <w:basedOn w:val="a0"/>
    <w:link w:val="4"/>
    <w:rsid w:val="000661E8"/>
    <w:rPr>
      <w:rFonts w:ascii="Times New Roman" w:eastAsia="Andale Sans UI" w:hAnsi="Times New Roman" w:cs="Times New Roman"/>
      <w:b/>
      <w:kern w:val="1"/>
      <w:sz w:val="28"/>
      <w:szCs w:val="24"/>
    </w:rPr>
  </w:style>
  <w:style w:type="character" w:customStyle="1" w:styleId="50">
    <w:name w:val="Заголовок 5 Знак"/>
    <w:basedOn w:val="a0"/>
    <w:link w:val="5"/>
    <w:rsid w:val="000661E8"/>
    <w:rPr>
      <w:rFonts w:ascii="Times New Roman" w:eastAsia="Andale Sans UI" w:hAnsi="Times New Roman" w:cs="Times New Roman"/>
      <w:b/>
      <w:kern w:val="1"/>
      <w:sz w:val="28"/>
      <w:szCs w:val="24"/>
    </w:rPr>
  </w:style>
  <w:style w:type="character" w:customStyle="1" w:styleId="60">
    <w:name w:val="Заголовок 6 Знак"/>
    <w:basedOn w:val="a0"/>
    <w:link w:val="6"/>
    <w:rsid w:val="000661E8"/>
    <w:rPr>
      <w:rFonts w:ascii="Times New Roman" w:eastAsia="Andale Sans UI" w:hAnsi="Times New Roman" w:cs="Times New Roman"/>
      <w:b/>
      <w:kern w:val="1"/>
      <w:sz w:val="28"/>
      <w:szCs w:val="24"/>
    </w:rPr>
  </w:style>
  <w:style w:type="character" w:customStyle="1" w:styleId="70">
    <w:name w:val="Заголовок 7 Знак"/>
    <w:basedOn w:val="a0"/>
    <w:link w:val="7"/>
    <w:rsid w:val="000661E8"/>
    <w:rPr>
      <w:rFonts w:ascii="Times New Roman" w:eastAsia="Andale Sans UI" w:hAnsi="Times New Roman" w:cs="Times New Roman"/>
      <w:b/>
      <w:bCs/>
      <w:kern w:val="1"/>
      <w:sz w:val="28"/>
      <w:szCs w:val="24"/>
    </w:rPr>
  </w:style>
  <w:style w:type="character" w:customStyle="1" w:styleId="80">
    <w:name w:val="Заголовок 8 Знак"/>
    <w:basedOn w:val="a0"/>
    <w:link w:val="8"/>
    <w:rsid w:val="000661E8"/>
    <w:rPr>
      <w:rFonts w:ascii="Times New Roman" w:eastAsia="Andale Sans UI" w:hAnsi="Times New Roman" w:cs="Times New Roman"/>
      <w:b/>
      <w:kern w:val="1"/>
      <w:sz w:val="28"/>
      <w:szCs w:val="24"/>
    </w:rPr>
  </w:style>
  <w:style w:type="character" w:customStyle="1" w:styleId="90">
    <w:name w:val="Заголовок 9 Знак"/>
    <w:basedOn w:val="a0"/>
    <w:link w:val="9"/>
    <w:rsid w:val="000661E8"/>
    <w:rPr>
      <w:rFonts w:ascii="Times New Roman" w:eastAsia="Andale Sans UI" w:hAnsi="Times New Roman" w:cs="Times New Roman"/>
      <w:b/>
      <w:bCs/>
      <w:kern w:val="1"/>
      <w:sz w:val="28"/>
      <w:szCs w:val="28"/>
    </w:rPr>
  </w:style>
  <w:style w:type="character" w:customStyle="1" w:styleId="WW8Num3z0">
    <w:name w:val="WW8Num3z0"/>
    <w:rsid w:val="000661E8"/>
    <w:rPr>
      <w:strike w:val="0"/>
      <w:dstrike w:val="0"/>
    </w:rPr>
  </w:style>
  <w:style w:type="character" w:customStyle="1" w:styleId="WW8Num11z2">
    <w:name w:val="WW8Num11z2"/>
    <w:rsid w:val="000661E8"/>
    <w:rPr>
      <w:strike w:val="0"/>
      <w:dstrike w:val="0"/>
    </w:rPr>
  </w:style>
  <w:style w:type="character" w:customStyle="1" w:styleId="WW8Num12z2">
    <w:name w:val="WW8Num12z2"/>
    <w:rsid w:val="000661E8"/>
    <w:rPr>
      <w:strike w:val="0"/>
      <w:dstrike w:val="0"/>
    </w:rPr>
  </w:style>
  <w:style w:type="character" w:customStyle="1" w:styleId="WW8Num13z2">
    <w:name w:val="WW8Num13z2"/>
    <w:rsid w:val="000661E8"/>
    <w:rPr>
      <w:strike w:val="0"/>
      <w:dstrike w:val="0"/>
    </w:rPr>
  </w:style>
  <w:style w:type="character" w:customStyle="1" w:styleId="WW8Num14z2">
    <w:name w:val="WW8Num14z2"/>
    <w:rsid w:val="000661E8"/>
    <w:rPr>
      <w:strike w:val="0"/>
      <w:dstrike w:val="0"/>
    </w:rPr>
  </w:style>
  <w:style w:type="character" w:customStyle="1" w:styleId="WW8Num15z2">
    <w:name w:val="WW8Num15z2"/>
    <w:rsid w:val="000661E8"/>
    <w:rPr>
      <w:strike w:val="0"/>
      <w:dstrike w:val="0"/>
    </w:rPr>
  </w:style>
  <w:style w:type="character" w:customStyle="1" w:styleId="WW8Num16z2">
    <w:name w:val="WW8Num16z2"/>
    <w:rsid w:val="000661E8"/>
    <w:rPr>
      <w:strike w:val="0"/>
      <w:dstrike w:val="0"/>
    </w:rPr>
  </w:style>
  <w:style w:type="character" w:customStyle="1" w:styleId="WW8Num17z2">
    <w:name w:val="WW8Num17z2"/>
    <w:rsid w:val="000661E8"/>
    <w:rPr>
      <w:strike w:val="0"/>
      <w:dstrike w:val="0"/>
    </w:rPr>
  </w:style>
  <w:style w:type="character" w:customStyle="1" w:styleId="WW8Num18z2">
    <w:name w:val="WW8Num18z2"/>
    <w:rsid w:val="000661E8"/>
    <w:rPr>
      <w:strike w:val="0"/>
      <w:dstrike w:val="0"/>
    </w:rPr>
  </w:style>
  <w:style w:type="character" w:customStyle="1" w:styleId="WW8Num19z2">
    <w:name w:val="WW8Num19z2"/>
    <w:rsid w:val="000661E8"/>
    <w:rPr>
      <w:strike w:val="0"/>
      <w:dstrike w:val="0"/>
    </w:rPr>
  </w:style>
  <w:style w:type="character" w:customStyle="1" w:styleId="WW8Num20z2">
    <w:name w:val="WW8Num20z2"/>
    <w:rsid w:val="000661E8"/>
    <w:rPr>
      <w:strike w:val="0"/>
      <w:dstrike w:val="0"/>
    </w:rPr>
  </w:style>
  <w:style w:type="character" w:customStyle="1" w:styleId="WW8Num21z2">
    <w:name w:val="WW8Num21z2"/>
    <w:rsid w:val="000661E8"/>
    <w:rPr>
      <w:strike w:val="0"/>
      <w:dstrike w:val="0"/>
    </w:rPr>
  </w:style>
  <w:style w:type="character" w:customStyle="1" w:styleId="WW8Num22z2">
    <w:name w:val="WW8Num22z2"/>
    <w:rsid w:val="000661E8"/>
    <w:rPr>
      <w:strike w:val="0"/>
      <w:dstrike w:val="0"/>
    </w:rPr>
  </w:style>
  <w:style w:type="character" w:customStyle="1" w:styleId="WW8Num23z2">
    <w:name w:val="WW8Num23z2"/>
    <w:rsid w:val="000661E8"/>
    <w:rPr>
      <w:strike w:val="0"/>
      <w:dstrike w:val="0"/>
    </w:rPr>
  </w:style>
  <w:style w:type="character" w:customStyle="1" w:styleId="WW8Num24z2">
    <w:name w:val="WW8Num24z2"/>
    <w:rsid w:val="000661E8"/>
    <w:rPr>
      <w:strike w:val="0"/>
      <w:dstrike w:val="0"/>
    </w:rPr>
  </w:style>
  <w:style w:type="character" w:customStyle="1" w:styleId="WW8Num25z2">
    <w:name w:val="WW8Num25z2"/>
    <w:rsid w:val="000661E8"/>
    <w:rPr>
      <w:strike w:val="0"/>
      <w:dstrike w:val="0"/>
    </w:rPr>
  </w:style>
  <w:style w:type="character" w:customStyle="1" w:styleId="Absatz-Standardschriftart">
    <w:name w:val="Absatz-Standardschriftart"/>
    <w:rsid w:val="000661E8"/>
  </w:style>
  <w:style w:type="character" w:customStyle="1" w:styleId="WW-Absatz-Standardschriftart">
    <w:name w:val="WW-Absatz-Standardschriftart"/>
    <w:rsid w:val="000661E8"/>
  </w:style>
  <w:style w:type="character" w:customStyle="1" w:styleId="WW-Absatz-Standardschriftart1">
    <w:name w:val="WW-Absatz-Standardschriftart1"/>
    <w:rsid w:val="000661E8"/>
  </w:style>
  <w:style w:type="character" w:customStyle="1" w:styleId="WW-Absatz-Standardschriftart11">
    <w:name w:val="WW-Absatz-Standardschriftart11"/>
    <w:rsid w:val="000661E8"/>
  </w:style>
  <w:style w:type="character" w:customStyle="1" w:styleId="WW-Absatz-Standardschriftart111">
    <w:name w:val="WW-Absatz-Standardschriftart111"/>
    <w:rsid w:val="000661E8"/>
  </w:style>
  <w:style w:type="character" w:customStyle="1" w:styleId="WW-Absatz-Standardschriftart1111">
    <w:name w:val="WW-Absatz-Standardschriftart1111"/>
    <w:rsid w:val="000661E8"/>
  </w:style>
  <w:style w:type="character" w:customStyle="1" w:styleId="WW-Absatz-Standardschriftart11111">
    <w:name w:val="WW-Absatz-Standardschriftart11111"/>
    <w:rsid w:val="000661E8"/>
  </w:style>
  <w:style w:type="character" w:customStyle="1" w:styleId="WW-Absatz-Standardschriftart111111">
    <w:name w:val="WW-Absatz-Standardschriftart111111"/>
    <w:rsid w:val="000661E8"/>
  </w:style>
  <w:style w:type="character" w:customStyle="1" w:styleId="WW-Absatz-Standardschriftart1111111">
    <w:name w:val="WW-Absatz-Standardschriftart1111111"/>
    <w:rsid w:val="000661E8"/>
  </w:style>
  <w:style w:type="character" w:customStyle="1" w:styleId="WW-Absatz-Standardschriftart11111111">
    <w:name w:val="WW-Absatz-Standardschriftart11111111"/>
    <w:rsid w:val="000661E8"/>
  </w:style>
  <w:style w:type="character" w:customStyle="1" w:styleId="WW-Absatz-Standardschriftart111111111">
    <w:name w:val="WW-Absatz-Standardschriftart111111111"/>
    <w:rsid w:val="000661E8"/>
  </w:style>
  <w:style w:type="character" w:customStyle="1" w:styleId="WW-Absatz-Standardschriftart1111111111">
    <w:name w:val="WW-Absatz-Standardschriftart1111111111"/>
    <w:rsid w:val="000661E8"/>
  </w:style>
  <w:style w:type="character" w:customStyle="1" w:styleId="WW-Absatz-Standardschriftart11111111111">
    <w:name w:val="WW-Absatz-Standardschriftart11111111111"/>
    <w:rsid w:val="000661E8"/>
  </w:style>
  <w:style w:type="character" w:customStyle="1" w:styleId="WW-Absatz-Standardschriftart111111111111">
    <w:name w:val="WW-Absatz-Standardschriftart111111111111"/>
    <w:rsid w:val="000661E8"/>
  </w:style>
  <w:style w:type="character" w:customStyle="1" w:styleId="WW-Absatz-Standardschriftart1111111111111">
    <w:name w:val="WW-Absatz-Standardschriftart1111111111111"/>
    <w:rsid w:val="000661E8"/>
  </w:style>
  <w:style w:type="character" w:customStyle="1" w:styleId="WW-Absatz-Standardschriftart11111111111111">
    <w:name w:val="WW-Absatz-Standardschriftart11111111111111"/>
    <w:rsid w:val="000661E8"/>
  </w:style>
  <w:style w:type="character" w:customStyle="1" w:styleId="WW-Absatz-Standardschriftart111111111111111">
    <w:name w:val="WW-Absatz-Standardschriftart111111111111111"/>
    <w:rsid w:val="000661E8"/>
  </w:style>
  <w:style w:type="character" w:customStyle="1" w:styleId="WW-Absatz-Standardschriftart1111111111111111">
    <w:name w:val="WW-Absatz-Standardschriftart1111111111111111"/>
    <w:rsid w:val="000661E8"/>
  </w:style>
  <w:style w:type="character" w:customStyle="1" w:styleId="WW-Absatz-Standardschriftart11111111111111111">
    <w:name w:val="WW-Absatz-Standardschriftart11111111111111111"/>
    <w:rsid w:val="000661E8"/>
  </w:style>
  <w:style w:type="character" w:customStyle="1" w:styleId="WW-Absatz-Standardschriftart111111111111111111">
    <w:name w:val="WW-Absatz-Standardschriftart111111111111111111"/>
    <w:rsid w:val="000661E8"/>
  </w:style>
  <w:style w:type="character" w:customStyle="1" w:styleId="WW-Absatz-Standardschriftart1111111111111111111">
    <w:name w:val="WW-Absatz-Standardschriftart1111111111111111111"/>
    <w:rsid w:val="000661E8"/>
  </w:style>
  <w:style w:type="character" w:customStyle="1" w:styleId="WW-Absatz-Standardschriftart11111111111111111111">
    <w:name w:val="WW-Absatz-Standardschriftart11111111111111111111"/>
    <w:rsid w:val="000661E8"/>
  </w:style>
  <w:style w:type="character" w:customStyle="1" w:styleId="WW-Absatz-Standardschriftart111111111111111111111">
    <w:name w:val="WW-Absatz-Standardschriftart111111111111111111111"/>
    <w:rsid w:val="000661E8"/>
  </w:style>
  <w:style w:type="character" w:customStyle="1" w:styleId="WW-Absatz-Standardschriftart1111111111111111111111">
    <w:name w:val="WW-Absatz-Standardschriftart1111111111111111111111"/>
    <w:rsid w:val="000661E8"/>
  </w:style>
  <w:style w:type="character" w:customStyle="1" w:styleId="WW-Absatz-Standardschriftart11111111111111111111111">
    <w:name w:val="WW-Absatz-Standardschriftart11111111111111111111111"/>
    <w:rsid w:val="000661E8"/>
  </w:style>
  <w:style w:type="character" w:customStyle="1" w:styleId="WW-Absatz-Standardschriftart111111111111111111111111">
    <w:name w:val="WW-Absatz-Standardschriftart111111111111111111111111"/>
    <w:rsid w:val="000661E8"/>
  </w:style>
  <w:style w:type="character" w:customStyle="1" w:styleId="WW8Num2z0">
    <w:name w:val="WW8Num2z0"/>
    <w:rsid w:val="000661E8"/>
    <w:rPr>
      <w:strike w:val="0"/>
      <w:dstrike w:val="0"/>
    </w:rPr>
  </w:style>
  <w:style w:type="character" w:customStyle="1" w:styleId="11">
    <w:name w:val="Основной шрифт абзаца1"/>
    <w:rsid w:val="000661E8"/>
  </w:style>
  <w:style w:type="character" w:customStyle="1" w:styleId="a3">
    <w:name w:val="Не вступил в силу"/>
    <w:basedOn w:val="11"/>
    <w:rsid w:val="000661E8"/>
    <w:rPr>
      <w:strike/>
      <w:color w:val="008080"/>
    </w:rPr>
  </w:style>
  <w:style w:type="character" w:customStyle="1" w:styleId="a4">
    <w:name w:val="Символ нумерации"/>
    <w:rsid w:val="000661E8"/>
    <w:rPr>
      <w:strike w:val="0"/>
      <w:dstrike w:val="0"/>
    </w:rPr>
  </w:style>
  <w:style w:type="character" w:customStyle="1" w:styleId="21">
    <w:name w:val="Основной шрифт абзаца2"/>
    <w:rsid w:val="000661E8"/>
  </w:style>
  <w:style w:type="paragraph" w:customStyle="1" w:styleId="a5">
    <w:name w:val="Заголовок"/>
    <w:basedOn w:val="a"/>
    <w:next w:val="a6"/>
    <w:rsid w:val="000661E8"/>
    <w:pPr>
      <w:keepNext/>
      <w:spacing w:before="240" w:after="120"/>
    </w:pPr>
    <w:rPr>
      <w:rFonts w:ascii="Arial" w:hAnsi="Arial" w:cs="Tahoma"/>
      <w:sz w:val="28"/>
      <w:szCs w:val="28"/>
    </w:rPr>
  </w:style>
  <w:style w:type="paragraph" w:styleId="a6">
    <w:name w:val="Body Text"/>
    <w:basedOn w:val="a"/>
    <w:link w:val="a7"/>
    <w:rsid w:val="000661E8"/>
    <w:pPr>
      <w:spacing w:after="120"/>
    </w:pPr>
  </w:style>
  <w:style w:type="character" w:customStyle="1" w:styleId="a7">
    <w:name w:val="Основной текст Знак"/>
    <w:basedOn w:val="a0"/>
    <w:link w:val="a6"/>
    <w:rsid w:val="000661E8"/>
    <w:rPr>
      <w:rFonts w:ascii="Times New Roman" w:eastAsia="Andale Sans UI" w:hAnsi="Times New Roman" w:cs="Times New Roman"/>
      <w:kern w:val="1"/>
      <w:sz w:val="24"/>
      <w:szCs w:val="24"/>
    </w:rPr>
  </w:style>
  <w:style w:type="paragraph" w:styleId="a8">
    <w:name w:val="List"/>
    <w:basedOn w:val="a6"/>
    <w:rsid w:val="000661E8"/>
    <w:rPr>
      <w:rFonts w:cs="Tahoma"/>
    </w:rPr>
  </w:style>
  <w:style w:type="paragraph" w:customStyle="1" w:styleId="12">
    <w:name w:val="Название1"/>
    <w:basedOn w:val="a"/>
    <w:rsid w:val="000661E8"/>
    <w:pPr>
      <w:suppressLineNumbers/>
      <w:spacing w:before="120" w:after="120"/>
    </w:pPr>
    <w:rPr>
      <w:rFonts w:cs="Tahoma"/>
      <w:i/>
      <w:iCs/>
    </w:rPr>
  </w:style>
  <w:style w:type="paragraph" w:customStyle="1" w:styleId="13">
    <w:name w:val="Указатель1"/>
    <w:basedOn w:val="a"/>
    <w:rsid w:val="000661E8"/>
    <w:pPr>
      <w:suppressLineNumbers/>
    </w:pPr>
    <w:rPr>
      <w:rFonts w:cs="Tahoma"/>
    </w:rPr>
  </w:style>
  <w:style w:type="paragraph" w:styleId="a9">
    <w:name w:val="Title"/>
    <w:basedOn w:val="a5"/>
    <w:next w:val="aa"/>
    <w:link w:val="ab"/>
    <w:qFormat/>
    <w:rsid w:val="000661E8"/>
  </w:style>
  <w:style w:type="character" w:customStyle="1" w:styleId="ab">
    <w:name w:val="Название Знак"/>
    <w:basedOn w:val="a0"/>
    <w:link w:val="a9"/>
    <w:rsid w:val="000661E8"/>
    <w:rPr>
      <w:rFonts w:ascii="Arial" w:eastAsia="Andale Sans UI" w:hAnsi="Arial" w:cs="Tahoma"/>
      <w:kern w:val="1"/>
      <w:sz w:val="28"/>
      <w:szCs w:val="28"/>
    </w:rPr>
  </w:style>
  <w:style w:type="paragraph" w:styleId="aa">
    <w:name w:val="Subtitle"/>
    <w:basedOn w:val="a5"/>
    <w:next w:val="a6"/>
    <w:link w:val="ac"/>
    <w:qFormat/>
    <w:rsid w:val="000661E8"/>
    <w:pPr>
      <w:jc w:val="center"/>
    </w:pPr>
    <w:rPr>
      <w:i/>
      <w:iCs/>
    </w:rPr>
  </w:style>
  <w:style w:type="character" w:customStyle="1" w:styleId="ac">
    <w:name w:val="Подзаголовок Знак"/>
    <w:basedOn w:val="a0"/>
    <w:link w:val="aa"/>
    <w:rsid w:val="000661E8"/>
    <w:rPr>
      <w:rFonts w:ascii="Arial" w:eastAsia="Andale Sans UI" w:hAnsi="Arial" w:cs="Tahoma"/>
      <w:i/>
      <w:iCs/>
      <w:kern w:val="1"/>
      <w:sz w:val="28"/>
      <w:szCs w:val="28"/>
    </w:rPr>
  </w:style>
  <w:style w:type="paragraph" w:customStyle="1" w:styleId="14">
    <w:name w:val="Текст1"/>
    <w:basedOn w:val="a"/>
    <w:rsid w:val="000661E8"/>
    <w:rPr>
      <w:rFonts w:ascii="Courier New" w:hAnsi="Courier New"/>
      <w:sz w:val="20"/>
    </w:rPr>
  </w:style>
  <w:style w:type="paragraph" w:customStyle="1" w:styleId="consnormal">
    <w:name w:val="consnormal"/>
    <w:basedOn w:val="a"/>
    <w:rsid w:val="000661E8"/>
    <w:pPr>
      <w:spacing w:before="100" w:after="100"/>
    </w:pPr>
  </w:style>
  <w:style w:type="paragraph" w:styleId="ad">
    <w:name w:val="header"/>
    <w:basedOn w:val="a"/>
    <w:link w:val="ae"/>
    <w:uiPriority w:val="99"/>
    <w:rsid w:val="000661E8"/>
    <w:pPr>
      <w:tabs>
        <w:tab w:val="center" w:pos="4677"/>
        <w:tab w:val="right" w:pos="9355"/>
      </w:tabs>
    </w:pPr>
  </w:style>
  <w:style w:type="character" w:customStyle="1" w:styleId="ae">
    <w:name w:val="Верхний колонтитул Знак"/>
    <w:basedOn w:val="a0"/>
    <w:link w:val="ad"/>
    <w:uiPriority w:val="99"/>
    <w:rsid w:val="000661E8"/>
    <w:rPr>
      <w:rFonts w:ascii="Times New Roman" w:eastAsia="Andale Sans UI" w:hAnsi="Times New Roman" w:cs="Times New Roman"/>
      <w:kern w:val="1"/>
      <w:sz w:val="24"/>
      <w:szCs w:val="24"/>
    </w:rPr>
  </w:style>
  <w:style w:type="paragraph" w:customStyle="1" w:styleId="af">
    <w:name w:val="Содержимое таблицы"/>
    <w:basedOn w:val="a"/>
    <w:rsid w:val="000661E8"/>
    <w:pPr>
      <w:suppressLineNumbers/>
    </w:pPr>
  </w:style>
  <w:style w:type="paragraph" w:customStyle="1" w:styleId="ConsNormal0">
    <w:name w:val="ConsNormal"/>
    <w:rsid w:val="000661E8"/>
    <w:pPr>
      <w:widowControl w:val="0"/>
      <w:suppressAutoHyphens/>
      <w:autoSpaceDE w:val="0"/>
      <w:spacing w:after="0" w:line="240" w:lineRule="auto"/>
      <w:ind w:firstLine="720"/>
    </w:pPr>
    <w:rPr>
      <w:rFonts w:ascii="Arial" w:eastAsia="Arial" w:hAnsi="Arial" w:cs="Arial"/>
      <w:kern w:val="1"/>
      <w:sz w:val="20"/>
      <w:szCs w:val="20"/>
      <w:lang w:eastAsia="ar-SA"/>
    </w:rPr>
  </w:style>
  <w:style w:type="paragraph" w:customStyle="1" w:styleId="210">
    <w:name w:val="Основной текст с отступом 21"/>
    <w:basedOn w:val="a"/>
    <w:rsid w:val="000661E8"/>
    <w:pPr>
      <w:overflowPunct w:val="0"/>
      <w:autoSpaceDE w:val="0"/>
      <w:spacing w:before="20" w:after="20"/>
      <w:ind w:firstLine="708"/>
      <w:jc w:val="both"/>
      <w:textAlignment w:val="baseline"/>
    </w:pPr>
    <w:rPr>
      <w:sz w:val="28"/>
      <w:szCs w:val="28"/>
    </w:rPr>
  </w:style>
  <w:style w:type="paragraph" w:customStyle="1" w:styleId="af0">
    <w:name w:val="адресат"/>
    <w:basedOn w:val="a"/>
    <w:next w:val="a"/>
    <w:rsid w:val="000661E8"/>
    <w:pPr>
      <w:autoSpaceDE w:val="0"/>
      <w:jc w:val="center"/>
    </w:pPr>
    <w:rPr>
      <w:sz w:val="30"/>
      <w:szCs w:val="30"/>
    </w:rPr>
  </w:style>
  <w:style w:type="paragraph" w:customStyle="1" w:styleId="31">
    <w:name w:val="Основной текст 31"/>
    <w:basedOn w:val="a"/>
    <w:rsid w:val="000661E8"/>
    <w:pPr>
      <w:spacing w:line="360" w:lineRule="auto"/>
      <w:jc w:val="both"/>
    </w:pPr>
  </w:style>
  <w:style w:type="paragraph" w:customStyle="1" w:styleId="aaanao">
    <w:name w:val="aa?anao"/>
    <w:basedOn w:val="a"/>
    <w:next w:val="a"/>
    <w:rsid w:val="000661E8"/>
    <w:pPr>
      <w:overflowPunct w:val="0"/>
      <w:autoSpaceDE w:val="0"/>
      <w:jc w:val="center"/>
      <w:textAlignment w:val="baseline"/>
    </w:pPr>
    <w:rPr>
      <w:sz w:val="30"/>
      <w:szCs w:val="30"/>
    </w:rPr>
  </w:style>
  <w:style w:type="paragraph" w:styleId="af1">
    <w:name w:val="Body Text Indent"/>
    <w:basedOn w:val="a"/>
    <w:link w:val="af2"/>
    <w:rsid w:val="000661E8"/>
    <w:pPr>
      <w:keepNext/>
      <w:overflowPunct w:val="0"/>
      <w:autoSpaceDE w:val="0"/>
      <w:spacing w:before="20" w:after="20" w:line="480" w:lineRule="atLeast"/>
      <w:jc w:val="center"/>
      <w:textAlignment w:val="baseline"/>
    </w:pPr>
    <w:rPr>
      <w:b/>
      <w:bCs/>
      <w:sz w:val="28"/>
      <w:szCs w:val="28"/>
    </w:rPr>
  </w:style>
  <w:style w:type="character" w:customStyle="1" w:styleId="af2">
    <w:name w:val="Основной текст с отступом Знак"/>
    <w:basedOn w:val="a0"/>
    <w:link w:val="af1"/>
    <w:rsid w:val="000661E8"/>
    <w:rPr>
      <w:rFonts w:ascii="Times New Roman" w:eastAsia="Andale Sans UI" w:hAnsi="Times New Roman" w:cs="Times New Roman"/>
      <w:b/>
      <w:bCs/>
      <w:kern w:val="1"/>
      <w:sz w:val="28"/>
      <w:szCs w:val="28"/>
    </w:rPr>
  </w:style>
  <w:style w:type="paragraph" w:customStyle="1" w:styleId="310">
    <w:name w:val="Основной текст с отступом 31"/>
    <w:basedOn w:val="a"/>
    <w:rsid w:val="000661E8"/>
    <w:pPr>
      <w:autoSpaceDE w:val="0"/>
      <w:ind w:firstLine="540"/>
    </w:pPr>
  </w:style>
  <w:style w:type="paragraph" w:customStyle="1" w:styleId="ConsNonformat">
    <w:name w:val="ConsNonformat"/>
    <w:rsid w:val="000661E8"/>
    <w:pPr>
      <w:widowControl w:val="0"/>
      <w:suppressAutoHyphens/>
      <w:autoSpaceDE w:val="0"/>
      <w:spacing w:after="0" w:line="240" w:lineRule="auto"/>
    </w:pPr>
    <w:rPr>
      <w:rFonts w:ascii="Courier New" w:eastAsia="Arial" w:hAnsi="Courier New" w:cs="Courier New"/>
      <w:kern w:val="1"/>
      <w:sz w:val="20"/>
      <w:szCs w:val="20"/>
      <w:lang w:eastAsia="ar-SA"/>
    </w:rPr>
  </w:style>
  <w:style w:type="paragraph" w:customStyle="1" w:styleId="211">
    <w:name w:val="Основной текст 21"/>
    <w:basedOn w:val="a"/>
    <w:rsid w:val="000661E8"/>
    <w:pPr>
      <w:spacing w:after="120" w:line="480" w:lineRule="auto"/>
    </w:pPr>
  </w:style>
  <w:style w:type="paragraph" w:customStyle="1" w:styleId="ConsTitle">
    <w:name w:val="ConsTitle"/>
    <w:rsid w:val="000661E8"/>
    <w:pPr>
      <w:widowControl w:val="0"/>
      <w:suppressAutoHyphens/>
      <w:autoSpaceDE w:val="0"/>
      <w:spacing w:after="0" w:line="360" w:lineRule="atLeast"/>
      <w:ind w:right="19772"/>
      <w:jc w:val="both"/>
      <w:textAlignment w:val="baseline"/>
    </w:pPr>
    <w:rPr>
      <w:rFonts w:ascii="Arial" w:eastAsia="Arial" w:hAnsi="Arial" w:cs="Arial"/>
      <w:b/>
      <w:bCs/>
      <w:kern w:val="1"/>
      <w:sz w:val="16"/>
      <w:szCs w:val="16"/>
      <w:lang w:eastAsia="ar-SA"/>
    </w:rPr>
  </w:style>
  <w:style w:type="paragraph" w:customStyle="1" w:styleId="af3">
    <w:name w:val="Стиль"/>
    <w:rsid w:val="000661E8"/>
    <w:pPr>
      <w:widowControl w:val="0"/>
      <w:suppressAutoHyphens/>
      <w:spacing w:after="0" w:line="240" w:lineRule="auto"/>
      <w:ind w:firstLine="720"/>
      <w:jc w:val="both"/>
    </w:pPr>
    <w:rPr>
      <w:rFonts w:ascii="Arial" w:eastAsia="Arial" w:hAnsi="Arial" w:cs="Times New Roman"/>
      <w:kern w:val="1"/>
      <w:sz w:val="24"/>
      <w:szCs w:val="20"/>
      <w:lang w:eastAsia="ar-SA"/>
    </w:rPr>
  </w:style>
  <w:style w:type="paragraph" w:customStyle="1" w:styleId="af4">
    <w:name w:val="Содержимое врезки"/>
    <w:basedOn w:val="a6"/>
    <w:rsid w:val="000661E8"/>
  </w:style>
  <w:style w:type="paragraph" w:customStyle="1" w:styleId="af5">
    <w:name w:val="Заголовок таблицы"/>
    <w:basedOn w:val="af"/>
    <w:rsid w:val="000661E8"/>
    <w:pPr>
      <w:jc w:val="center"/>
    </w:pPr>
    <w:rPr>
      <w:b/>
      <w:bCs/>
    </w:rPr>
  </w:style>
  <w:style w:type="paragraph" w:customStyle="1" w:styleId="ConsPlusNormal">
    <w:name w:val="ConsPlusNormal"/>
    <w:next w:val="a"/>
    <w:rsid w:val="000661E8"/>
    <w:pPr>
      <w:widowControl w:val="0"/>
      <w:suppressAutoHyphens/>
      <w:autoSpaceDE w:val="0"/>
      <w:spacing w:after="0" w:line="240" w:lineRule="auto"/>
      <w:ind w:firstLine="720"/>
    </w:pPr>
    <w:rPr>
      <w:rFonts w:ascii="Arial" w:eastAsia="Arial" w:hAnsi="Arial" w:cs="Arial"/>
      <w:kern w:val="1"/>
      <w:sz w:val="20"/>
      <w:szCs w:val="20"/>
      <w:lang w:eastAsia="fa-IR" w:bidi="fa-IR"/>
    </w:rPr>
  </w:style>
  <w:style w:type="paragraph" w:customStyle="1" w:styleId="ConsPlusNonformat">
    <w:name w:val="ConsPlusNonformat"/>
    <w:basedOn w:val="a"/>
    <w:next w:val="ConsPlusNormal"/>
    <w:rsid w:val="000661E8"/>
    <w:pPr>
      <w:autoSpaceDE w:val="0"/>
    </w:pPr>
    <w:rPr>
      <w:rFonts w:ascii="Courier New" w:eastAsia="Courier New" w:hAnsi="Courier New" w:cs="Courier New"/>
      <w:sz w:val="20"/>
      <w:szCs w:val="20"/>
      <w:lang w:eastAsia="fa-IR" w:bidi="fa-IR"/>
    </w:rPr>
  </w:style>
  <w:style w:type="paragraph" w:customStyle="1" w:styleId="ConsPlusTitle">
    <w:name w:val="ConsPlusTitle"/>
    <w:basedOn w:val="a"/>
    <w:next w:val="ConsPlusNormal"/>
    <w:rsid w:val="000661E8"/>
    <w:pPr>
      <w:autoSpaceDE w:val="0"/>
    </w:pPr>
    <w:rPr>
      <w:rFonts w:ascii="Arial" w:eastAsia="Arial" w:hAnsi="Arial" w:cs="Arial"/>
      <w:b/>
      <w:bCs/>
      <w:sz w:val="20"/>
      <w:szCs w:val="20"/>
      <w:lang w:eastAsia="fa-IR" w:bidi="fa-IR"/>
    </w:rPr>
  </w:style>
  <w:style w:type="paragraph" w:customStyle="1" w:styleId="ConsPlusCell">
    <w:name w:val="ConsPlusCell"/>
    <w:basedOn w:val="a"/>
    <w:rsid w:val="000661E8"/>
    <w:pPr>
      <w:autoSpaceDE w:val="0"/>
    </w:pPr>
    <w:rPr>
      <w:rFonts w:ascii="Arial" w:eastAsia="Arial" w:hAnsi="Arial" w:cs="Arial"/>
      <w:sz w:val="20"/>
      <w:szCs w:val="20"/>
      <w:lang w:eastAsia="fa-IR" w:bidi="fa-IR"/>
    </w:rPr>
  </w:style>
  <w:style w:type="paragraph" w:customStyle="1" w:styleId="ConsPlusDocList">
    <w:name w:val="ConsPlusDocList"/>
    <w:basedOn w:val="a"/>
    <w:rsid w:val="000661E8"/>
    <w:pPr>
      <w:autoSpaceDE w:val="0"/>
    </w:pPr>
    <w:rPr>
      <w:rFonts w:ascii="Courier New" w:eastAsia="Courier New" w:hAnsi="Courier New" w:cs="Courier New"/>
      <w:sz w:val="20"/>
      <w:szCs w:val="20"/>
      <w:lang w:eastAsia="fa-IR" w:bidi="fa-IR"/>
    </w:rPr>
  </w:style>
  <w:style w:type="paragraph" w:styleId="af6">
    <w:name w:val="footer"/>
    <w:basedOn w:val="a"/>
    <w:link w:val="af7"/>
    <w:uiPriority w:val="99"/>
    <w:unhideWhenUsed/>
    <w:rsid w:val="00103E9E"/>
    <w:pPr>
      <w:tabs>
        <w:tab w:val="center" w:pos="4677"/>
        <w:tab w:val="right" w:pos="9355"/>
      </w:tabs>
    </w:pPr>
  </w:style>
  <w:style w:type="character" w:customStyle="1" w:styleId="af7">
    <w:name w:val="Нижний колонтитул Знак"/>
    <w:basedOn w:val="a0"/>
    <w:link w:val="af6"/>
    <w:uiPriority w:val="99"/>
    <w:rsid w:val="00103E9E"/>
    <w:rPr>
      <w:rFonts w:ascii="Times New Roman" w:eastAsia="Andale Sans UI" w:hAnsi="Times New Roman" w:cs="Times New Roman"/>
      <w:kern w:val="1"/>
      <w:sz w:val="24"/>
      <w:szCs w:val="24"/>
    </w:rPr>
  </w:style>
  <w:style w:type="paragraph" w:styleId="af8">
    <w:name w:val="List Paragraph"/>
    <w:basedOn w:val="a"/>
    <w:uiPriority w:val="34"/>
    <w:qFormat/>
    <w:rsid w:val="002E7FAF"/>
    <w:pPr>
      <w:ind w:left="720"/>
      <w:contextualSpacing/>
    </w:pPr>
  </w:style>
</w:styles>
</file>

<file path=word/webSettings.xml><?xml version="1.0" encoding="utf-8"?>
<w:webSettings xmlns:r="http://schemas.openxmlformats.org/officeDocument/2006/relationships" xmlns:w="http://schemas.openxmlformats.org/wordprocessingml/2006/main">
  <w:divs>
    <w:div w:id="68190011">
      <w:bodyDiv w:val="1"/>
      <w:marLeft w:val="0"/>
      <w:marRight w:val="0"/>
      <w:marTop w:val="0"/>
      <w:marBottom w:val="0"/>
      <w:divBdr>
        <w:top w:val="none" w:sz="0" w:space="0" w:color="auto"/>
        <w:left w:val="none" w:sz="0" w:space="0" w:color="auto"/>
        <w:bottom w:val="none" w:sz="0" w:space="0" w:color="auto"/>
        <w:right w:val="none" w:sz="0" w:space="0" w:color="auto"/>
      </w:divBdr>
    </w:div>
    <w:div w:id="528103933">
      <w:bodyDiv w:val="1"/>
      <w:marLeft w:val="0"/>
      <w:marRight w:val="0"/>
      <w:marTop w:val="0"/>
      <w:marBottom w:val="0"/>
      <w:divBdr>
        <w:top w:val="none" w:sz="0" w:space="0" w:color="auto"/>
        <w:left w:val="none" w:sz="0" w:space="0" w:color="auto"/>
        <w:bottom w:val="none" w:sz="0" w:space="0" w:color="auto"/>
        <w:right w:val="none" w:sz="0" w:space="0" w:color="auto"/>
      </w:divBdr>
    </w:div>
    <w:div w:id="683747835">
      <w:bodyDiv w:val="1"/>
      <w:marLeft w:val="0"/>
      <w:marRight w:val="0"/>
      <w:marTop w:val="0"/>
      <w:marBottom w:val="0"/>
      <w:divBdr>
        <w:top w:val="none" w:sz="0" w:space="0" w:color="auto"/>
        <w:left w:val="none" w:sz="0" w:space="0" w:color="auto"/>
        <w:bottom w:val="none" w:sz="0" w:space="0" w:color="auto"/>
        <w:right w:val="none" w:sz="0" w:space="0" w:color="auto"/>
      </w:divBdr>
    </w:div>
    <w:div w:id="1326518920">
      <w:bodyDiv w:val="1"/>
      <w:marLeft w:val="0"/>
      <w:marRight w:val="0"/>
      <w:marTop w:val="0"/>
      <w:marBottom w:val="0"/>
      <w:divBdr>
        <w:top w:val="none" w:sz="0" w:space="0" w:color="auto"/>
        <w:left w:val="none" w:sz="0" w:space="0" w:color="auto"/>
        <w:bottom w:val="none" w:sz="0" w:space="0" w:color="auto"/>
        <w:right w:val="none" w:sz="0" w:space="0" w:color="auto"/>
      </w:divBdr>
    </w:div>
    <w:div w:id="1647008201">
      <w:bodyDiv w:val="1"/>
      <w:marLeft w:val="0"/>
      <w:marRight w:val="0"/>
      <w:marTop w:val="0"/>
      <w:marBottom w:val="0"/>
      <w:divBdr>
        <w:top w:val="none" w:sz="0" w:space="0" w:color="auto"/>
        <w:left w:val="none" w:sz="0" w:space="0" w:color="auto"/>
        <w:bottom w:val="none" w:sz="0" w:space="0" w:color="auto"/>
        <w:right w:val="none" w:sz="0" w:space="0" w:color="auto"/>
      </w:divBdr>
    </w:div>
    <w:div w:id="19064520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consultantplus://offline/ref=FF6C5A8D2CD0C640DB2E0029C87739B074776C780DC5FE32E1B97027B58A696FA40D1EC542DA15X6d2O" TargetMode="External"/><Relationship Id="rId18" Type="http://schemas.openxmlformats.org/officeDocument/2006/relationships/hyperlink" Target="consultantplus://offline/ref=B52EC92D4FBEBD74F31AC969F0CB1814FBB503137674C50866F10342A9aAwCO"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consultantplus://offline/ref=FF6C5A8D2CD0C640DB2E0029C87739B074776C780DC5FE32E1B97027B58A696FA40D1EC542DA16X6d6O" TargetMode="External"/><Relationship Id="rId17" Type="http://schemas.openxmlformats.org/officeDocument/2006/relationships/hyperlink" Target="consultantplus://offline/main?base=LAW;n=112715;fld=134;dst=100370" TargetMode="External"/><Relationship Id="rId2" Type="http://schemas.openxmlformats.org/officeDocument/2006/relationships/numbering" Target="numbering.xml"/><Relationship Id="rId16" Type="http://schemas.openxmlformats.org/officeDocument/2006/relationships/hyperlink" Target="consultantplus://offline/main?base=LAW;n=110266;fld=134;dst=100067"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AA86745B24B6FB50F7FA29AC8B5605872589DA1C66B7C0C2536AC1B382zDrBO" TargetMode="External"/><Relationship Id="rId5" Type="http://schemas.openxmlformats.org/officeDocument/2006/relationships/webSettings" Target="webSettings.xml"/><Relationship Id="rId15" Type="http://schemas.openxmlformats.org/officeDocument/2006/relationships/hyperlink" Target="consultantplus://offline/main?base=LAW;n=110266;fld=134;dst=100061" TargetMode="External"/><Relationship Id="rId10" Type="http://schemas.openxmlformats.org/officeDocument/2006/relationships/hyperlink" Target="consultantplus://offline/main?base=LAW;n=112236;fld=134;dst=100103" TargetMode="External"/><Relationship Id="rId19"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consultantplus://offline/main?base=LAW;n=114073;fld=134;dst=100403" TargetMode="External"/><Relationship Id="rId14" Type="http://schemas.openxmlformats.org/officeDocument/2006/relationships/hyperlink" Target="consultantplus://offline/ref=FF6C5A8D2CD0C640DB2E0029C87739B070756B7A04CDA338E9E07C25B2X8d5O" TargetMode="External"/><Relationship Id="rId22"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565F51A-9286-45B1-BCE5-61AC259D01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1829</TotalTime>
  <Pages>86</Pages>
  <Words>31636</Words>
  <Characters>180327</Characters>
  <Application>Microsoft Office Word</Application>
  <DocSecurity>0</DocSecurity>
  <Lines>1502</Lines>
  <Paragraphs>423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211540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Любовь</dc:creator>
  <cp:keywords/>
  <dc:description/>
  <cp:lastModifiedBy>goloviznina_i</cp:lastModifiedBy>
  <cp:revision>289</cp:revision>
  <cp:lastPrinted>2012-07-11T06:42:00Z</cp:lastPrinted>
  <dcterms:created xsi:type="dcterms:W3CDTF">2011-08-03T11:22:00Z</dcterms:created>
  <dcterms:modified xsi:type="dcterms:W3CDTF">2014-05-05T11:15:00Z</dcterms:modified>
</cp:coreProperties>
</file>